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1A09" w:rsidRPr="00177A96" w:rsidRDefault="003F2E9D" w:rsidP="000134FA">
      <w:pPr>
        <w:pStyle w:val="Heading1"/>
        <w:rPr>
          <w:rFonts w:ascii="Arial" w:hAnsi="Arial" w:cs="Arial"/>
          <w:b w:val="0"/>
          <w:sz w:val="22"/>
          <w:szCs w:val="22"/>
        </w:rPr>
      </w:pPr>
      <w:r w:rsidRPr="00177A96">
        <w:rPr>
          <w:rFonts w:ascii="Arial" w:hAnsi="Arial" w:cs="Arial"/>
          <w:noProof/>
        </w:rPr>
        <mc:AlternateContent>
          <mc:Choice Requires="wps">
            <w:drawing>
              <wp:anchor distT="0" distB="0" distL="114300" distR="114300" simplePos="0" relativeHeight="251657728" behindDoc="0" locked="0" layoutInCell="1" allowOverlap="1">
                <wp:simplePos x="0" y="0"/>
                <wp:positionH relativeFrom="page">
                  <wp:posOffset>6057900</wp:posOffset>
                </wp:positionH>
                <wp:positionV relativeFrom="page">
                  <wp:posOffset>571500</wp:posOffset>
                </wp:positionV>
                <wp:extent cx="949960" cy="956310"/>
                <wp:effectExtent l="0" t="0" r="254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9960" cy="956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0543" w:rsidRDefault="003F2E9D" w:rsidP="008A0543">
                            <w:r>
                              <w:rPr>
                                <w:noProof/>
                              </w:rPr>
                              <w:drawing>
                                <wp:inline distT="0" distB="0" distL="0" distR="0">
                                  <wp:extent cx="765810" cy="863600"/>
                                  <wp:effectExtent l="0" t="0" r="0" b="0"/>
                                  <wp:docPr id="1" name="Picture 1" descr="SKFR Logo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KFR Logo Colo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65810" cy="8636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477pt;margin-top:45pt;width:74.8pt;height:75.3pt;z-index:251657728;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" filled="f" stroked="f">
                <v:textbox style="mso-fit-shape-to-text:t">
                  <w:txbxContent>
                    <w:p w:rsidR="008A0543" w:rsidRDefault="003F2E9D" w:rsidP="008A0543">
                      <w:r>
                        <w:rPr>
                          <w:noProof/>
                        </w:rPr>
                        <w:drawing>
                          <wp:inline distT="0" distB="0" distL="0" distR="0">
                            <wp:extent cx="765810" cy="863600"/>
                            <wp:effectExtent l="0" t="0" r="0" b="0"/>
                            <wp:docPr id="1" name="Picture 1" descr="SKFR Logo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KFR Logo Colo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5810" cy="863600"/>
                                    </a:xfrm>
                                    <a:prstGeom prst="rect">
                                      <a:avLst/>
                                    </a:prstGeom>
                                    <a:noFill/>
                                    <a:ln>
                                      <a:noFill/>
                                    </a:ln>
                                  </pic:spPr>
                                </pic:pic>
                              </a:graphicData>
                            </a:graphic>
                          </wp:inline>
                        </w:drawing>
                      </w:r>
                    </w:p>
                  </w:txbxContent>
                </v:textbox>
                <w10:wrap anchorx="page" anchory="page"/>
              </v:shape>
            </w:pict>
          </mc:Fallback>
        </mc:AlternateContent>
      </w:r>
      <w:r w:rsidR="00801A09" w:rsidRPr="00177A96">
        <w:rPr>
          <w:rFonts w:ascii="Arial" w:hAnsi="Arial" w:cs="Arial"/>
          <w:b w:val="0"/>
          <w:sz w:val="22"/>
          <w:szCs w:val="22"/>
        </w:rPr>
        <w:t>Employment Application</w:t>
      </w:r>
      <w:r w:rsidRPr="00177A96">
        <w:rPr>
          <w:rFonts w:ascii="Arial" w:hAnsi="Arial" w:cs="Arial"/>
          <w:b w:val="0"/>
          <w:sz w:val="22"/>
          <w:szCs w:val="22"/>
        </w:rPr>
        <w:t xml:space="preserve"> – finance specialist</w:t>
      </w:r>
    </w:p>
    <w:p w:rsidR="007229D0" w:rsidRPr="00177A96" w:rsidRDefault="00376DC9" w:rsidP="000134FA">
      <w:pPr>
        <w:pStyle w:val="Heading1"/>
        <w:rPr>
          <w:rFonts w:ascii="Arial" w:hAnsi="Arial" w:cs="Arial"/>
        </w:rPr>
      </w:pPr>
      <w:r w:rsidRPr="00177A96">
        <w:rPr>
          <w:rFonts w:ascii="Arial" w:hAnsi="Arial" w:cs="Arial"/>
        </w:rPr>
        <w:t>South King Fire &amp; Rescue</w:t>
      </w:r>
    </w:p>
    <w:p w:rsidR="00801A09" w:rsidRPr="00177A96" w:rsidRDefault="00801A09" w:rsidP="00801A09">
      <w:pPr>
        <w:pStyle w:val="Heading3"/>
        <w:rPr>
          <w:rFonts w:ascii="Arial" w:hAnsi="Arial" w:cs="Arial"/>
        </w:rPr>
      </w:pPr>
      <w:smartTag w:uri="urn:schemas-microsoft-com:office:smarttags" w:element="Street">
        <w:smartTag w:uri="urn:schemas-microsoft-com:office:smarttags" w:element="address">
          <w:r w:rsidRPr="00177A96">
            <w:rPr>
              <w:rFonts w:ascii="Arial" w:hAnsi="Arial" w:cs="Arial"/>
            </w:rPr>
            <w:t>31617 1</w:t>
          </w:r>
          <w:r w:rsidRPr="00177A96">
            <w:rPr>
              <w:rFonts w:ascii="Arial" w:hAnsi="Arial" w:cs="Arial"/>
              <w:vertAlign w:val="superscript"/>
            </w:rPr>
            <w:t>st</w:t>
          </w:r>
          <w:r w:rsidRPr="00177A96">
            <w:rPr>
              <w:rFonts w:ascii="Arial" w:hAnsi="Arial" w:cs="Arial"/>
            </w:rPr>
            <w:t xml:space="preserve"> Ave</w:t>
          </w:r>
        </w:smartTag>
      </w:smartTag>
      <w:r w:rsidRPr="00177A96">
        <w:rPr>
          <w:rFonts w:ascii="Arial" w:hAnsi="Arial" w:cs="Arial"/>
        </w:rPr>
        <w:t xml:space="preserve"> So  </w:t>
      </w:r>
      <w:r w:rsidRPr="00177A96">
        <w:rPr>
          <w:rFonts w:ascii="Arial" w:hAnsi="Arial" w:cs="Arial"/>
        </w:rPr>
        <w:sym w:font="Wingdings" w:char="F09F"/>
      </w:r>
      <w:r w:rsidRPr="00177A96">
        <w:rPr>
          <w:rFonts w:ascii="Arial" w:hAnsi="Arial" w:cs="Arial"/>
        </w:rPr>
        <w:t xml:space="preserve">  </w:t>
      </w:r>
      <w:smartTag w:uri="urn:schemas-microsoft-com:office:smarttags" w:element="address">
        <w:smartTag w:uri="urn:schemas-microsoft-com:office:smarttags" w:element="Street">
          <w:r w:rsidRPr="00177A96">
            <w:rPr>
              <w:rFonts w:ascii="Arial" w:hAnsi="Arial" w:cs="Arial"/>
            </w:rPr>
            <w:t>Federal Way</w:t>
          </w:r>
        </w:smartTag>
        <w:r w:rsidRPr="00177A96">
          <w:rPr>
            <w:rFonts w:ascii="Arial" w:hAnsi="Arial" w:cs="Arial"/>
          </w:rPr>
          <w:t xml:space="preserve">, </w:t>
        </w:r>
        <w:smartTag w:uri="urn:schemas-microsoft-com:office:smarttags" w:element="City">
          <w:r w:rsidRPr="00177A96">
            <w:rPr>
              <w:rFonts w:ascii="Arial" w:hAnsi="Arial" w:cs="Arial"/>
            </w:rPr>
            <w:t>WA</w:t>
          </w:r>
        </w:smartTag>
        <w:r w:rsidRPr="00177A96">
          <w:rPr>
            <w:rFonts w:ascii="Arial" w:hAnsi="Arial" w:cs="Arial"/>
          </w:rPr>
          <w:t xml:space="preserve"> </w:t>
        </w:r>
        <w:smartTag w:uri="urn:schemas-microsoft-com:office:smarttags" w:element="PostalCode">
          <w:r w:rsidRPr="00177A96">
            <w:rPr>
              <w:rFonts w:ascii="Arial" w:hAnsi="Arial" w:cs="Arial"/>
            </w:rPr>
            <w:t>98003</w:t>
          </w:r>
        </w:smartTag>
      </w:smartTag>
      <w:r w:rsidRPr="00177A96">
        <w:rPr>
          <w:rFonts w:ascii="Arial" w:hAnsi="Arial" w:cs="Arial"/>
        </w:rPr>
        <w:t xml:space="preserve"> </w:t>
      </w:r>
      <w:r w:rsidRPr="00177A96">
        <w:rPr>
          <w:rFonts w:ascii="Arial" w:hAnsi="Arial" w:cs="Arial"/>
        </w:rPr>
        <w:br/>
        <w:t xml:space="preserve">Ph: 253-839-6234  </w:t>
      </w:r>
      <w:r w:rsidRPr="00177A96">
        <w:rPr>
          <w:rFonts w:ascii="Arial" w:hAnsi="Arial" w:cs="Arial"/>
        </w:rPr>
        <w:sym w:font="Wingdings" w:char="F09F"/>
      </w:r>
      <w:r w:rsidRPr="00177A96">
        <w:rPr>
          <w:rFonts w:ascii="Arial" w:hAnsi="Arial" w:cs="Arial"/>
        </w:rPr>
        <w:t xml:space="preserve">  Fax: 253-529-7204</w:t>
      </w:r>
    </w:p>
    <w:p w:rsidR="002A733C" w:rsidRPr="00177A96" w:rsidRDefault="002A733C" w:rsidP="002A733C">
      <w:pPr>
        <w:rPr>
          <w:rFonts w:ascii="Arial" w:hAnsi="Arial" w:cs="Arial"/>
        </w:rPr>
      </w:pPr>
    </w:p>
    <w:tbl>
      <w:tblPr>
        <w:tblW w:w="10080" w:type="dxa"/>
        <w:jc w:val="center"/>
        <w:tblLayout w:type="fixed"/>
        <w:tblCellMar>
          <w:top w:w="14" w:type="dxa"/>
          <w:left w:w="86" w:type="dxa"/>
          <w:bottom w:w="14" w:type="dxa"/>
          <w:right w:w="86" w:type="dxa"/>
        </w:tblCellMar>
        <w:tblLook w:val="0000" w:firstRow="0" w:lastRow="0" w:firstColumn="0" w:lastColumn="0" w:noHBand="0" w:noVBand="0"/>
      </w:tblPr>
      <w:tblGrid>
        <w:gridCol w:w="720"/>
        <w:gridCol w:w="27"/>
        <w:gridCol w:w="333"/>
        <w:gridCol w:w="161"/>
        <w:gridCol w:w="180"/>
        <w:gridCol w:w="196"/>
        <w:gridCol w:w="233"/>
        <w:gridCol w:w="670"/>
        <w:gridCol w:w="717"/>
        <w:gridCol w:w="103"/>
        <w:gridCol w:w="710"/>
        <w:gridCol w:w="180"/>
        <w:gridCol w:w="630"/>
        <w:gridCol w:w="519"/>
        <w:gridCol w:w="201"/>
        <w:gridCol w:w="90"/>
        <w:gridCol w:w="360"/>
        <w:gridCol w:w="25"/>
        <w:gridCol w:w="425"/>
        <w:gridCol w:w="227"/>
        <w:gridCol w:w="346"/>
        <w:gridCol w:w="519"/>
        <w:gridCol w:w="438"/>
        <w:gridCol w:w="270"/>
        <w:gridCol w:w="270"/>
        <w:gridCol w:w="630"/>
        <w:gridCol w:w="900"/>
      </w:tblGrid>
      <w:tr w:rsidR="00A35524" w:rsidRPr="00177A96">
        <w:trPr>
          <w:trHeight w:hRule="exact" w:val="288"/>
          <w:jc w:val="center"/>
        </w:trPr>
        <w:tc>
          <w:tcPr>
            <w:tcW w:w="10080" w:type="dxa"/>
            <w:gridSpan w:val="27"/>
            <w:tcBorders>
              <w:top w:val="single" w:sz="4" w:space="0" w:color="C0C0C0"/>
              <w:left w:val="single" w:sz="4" w:space="0" w:color="C0C0C0"/>
              <w:bottom w:val="single" w:sz="4" w:space="0" w:color="C0C0C0"/>
              <w:right w:val="single" w:sz="4" w:space="0" w:color="C0C0C0"/>
            </w:tcBorders>
            <w:shd w:val="clear" w:color="auto" w:fill="E6E6E6"/>
            <w:vAlign w:val="center"/>
          </w:tcPr>
          <w:p w:rsidR="00A35524" w:rsidRPr="00177A96" w:rsidRDefault="009C220D" w:rsidP="00F264EB">
            <w:pPr>
              <w:pStyle w:val="Heading2"/>
              <w:rPr>
                <w:rFonts w:ascii="Arial" w:hAnsi="Arial" w:cs="Arial"/>
              </w:rPr>
            </w:pPr>
            <w:r w:rsidRPr="00177A96">
              <w:rPr>
                <w:rFonts w:ascii="Arial" w:hAnsi="Arial" w:cs="Arial"/>
              </w:rPr>
              <w:t>Applicant Information</w:t>
            </w:r>
          </w:p>
        </w:tc>
      </w:tr>
      <w:tr w:rsidR="009D6AEA" w:rsidRPr="00177A96">
        <w:trPr>
          <w:trHeight w:hRule="exact" w:val="403"/>
          <w:jc w:val="center"/>
        </w:trPr>
        <w:tc>
          <w:tcPr>
            <w:tcW w:w="1080" w:type="dxa"/>
            <w:gridSpan w:val="3"/>
            <w:tcBorders>
              <w:top w:val="single" w:sz="4" w:space="0" w:color="C0C0C0"/>
              <w:left w:val="single" w:sz="4" w:space="0" w:color="C0C0C0"/>
              <w:bottom w:val="single" w:sz="4" w:space="0" w:color="C0C0C0"/>
            </w:tcBorders>
            <w:vAlign w:val="center"/>
          </w:tcPr>
          <w:p w:rsidR="009D6AEA" w:rsidRPr="00177A96" w:rsidRDefault="009D6AEA" w:rsidP="002A733C">
            <w:pPr>
              <w:rPr>
                <w:rFonts w:ascii="Arial" w:hAnsi="Arial" w:cs="Arial"/>
              </w:rPr>
            </w:pPr>
            <w:r w:rsidRPr="00177A96">
              <w:rPr>
                <w:rFonts w:ascii="Arial" w:hAnsi="Arial" w:cs="Arial"/>
              </w:rPr>
              <w:t>Last Name</w:t>
            </w:r>
          </w:p>
        </w:tc>
        <w:tc>
          <w:tcPr>
            <w:tcW w:w="3150" w:type="dxa"/>
            <w:gridSpan w:val="9"/>
            <w:tcBorders>
              <w:top w:val="single" w:sz="4" w:space="0" w:color="C0C0C0"/>
              <w:bottom w:val="single" w:sz="4" w:space="0" w:color="C0C0C0"/>
              <w:right w:val="single" w:sz="4" w:space="0" w:color="C0C0C0"/>
            </w:tcBorders>
            <w:vAlign w:val="center"/>
          </w:tcPr>
          <w:p w:rsidR="009D6AEA" w:rsidRPr="00177A96" w:rsidRDefault="009D6AEA" w:rsidP="002A733C">
            <w:pPr>
              <w:rPr>
                <w:rFonts w:ascii="Arial" w:hAnsi="Arial" w:cs="Arial"/>
              </w:rPr>
            </w:pPr>
          </w:p>
        </w:tc>
        <w:tc>
          <w:tcPr>
            <w:tcW w:w="630" w:type="dxa"/>
            <w:tcBorders>
              <w:top w:val="single" w:sz="4" w:space="0" w:color="C0C0C0"/>
              <w:left w:val="single" w:sz="4" w:space="0" w:color="C0C0C0"/>
              <w:bottom w:val="single" w:sz="4" w:space="0" w:color="C0C0C0"/>
            </w:tcBorders>
            <w:vAlign w:val="center"/>
          </w:tcPr>
          <w:p w:rsidR="009D6AEA" w:rsidRPr="00177A96" w:rsidRDefault="009D6AEA" w:rsidP="002A733C">
            <w:pPr>
              <w:rPr>
                <w:rFonts w:ascii="Arial" w:hAnsi="Arial" w:cs="Arial"/>
              </w:rPr>
            </w:pPr>
            <w:r w:rsidRPr="00177A96">
              <w:rPr>
                <w:rFonts w:ascii="Arial" w:hAnsi="Arial" w:cs="Arial"/>
              </w:rPr>
              <w:t>First</w:t>
            </w:r>
          </w:p>
        </w:tc>
        <w:tc>
          <w:tcPr>
            <w:tcW w:w="2193" w:type="dxa"/>
            <w:gridSpan w:val="8"/>
            <w:tcBorders>
              <w:top w:val="single" w:sz="4" w:space="0" w:color="C0C0C0"/>
              <w:bottom w:val="single" w:sz="4" w:space="0" w:color="C0C0C0"/>
              <w:right w:val="single" w:sz="4" w:space="0" w:color="C0C0C0"/>
            </w:tcBorders>
            <w:vAlign w:val="center"/>
          </w:tcPr>
          <w:p w:rsidR="009D6AEA" w:rsidRPr="00177A96" w:rsidRDefault="009D6AEA" w:rsidP="002A733C">
            <w:pPr>
              <w:rPr>
                <w:rFonts w:ascii="Arial" w:hAnsi="Arial" w:cs="Arial"/>
              </w:rPr>
            </w:pPr>
          </w:p>
        </w:tc>
        <w:tc>
          <w:tcPr>
            <w:tcW w:w="957" w:type="dxa"/>
            <w:gridSpan w:val="2"/>
            <w:tcBorders>
              <w:top w:val="single" w:sz="4" w:space="0" w:color="C0C0C0"/>
              <w:left w:val="single" w:sz="4" w:space="0" w:color="C0C0C0"/>
              <w:bottom w:val="single" w:sz="4" w:space="0" w:color="C0C0C0"/>
              <w:right w:val="single" w:sz="4" w:space="0" w:color="C0C0C0"/>
            </w:tcBorders>
            <w:vAlign w:val="center"/>
          </w:tcPr>
          <w:p w:rsidR="009D6AEA" w:rsidRPr="00177A96" w:rsidRDefault="009D6AEA" w:rsidP="002A733C">
            <w:pPr>
              <w:rPr>
                <w:rFonts w:ascii="Arial" w:hAnsi="Arial" w:cs="Arial"/>
              </w:rPr>
            </w:pPr>
            <w:r w:rsidRPr="00177A96">
              <w:rPr>
                <w:rFonts w:ascii="Arial" w:hAnsi="Arial" w:cs="Arial"/>
              </w:rPr>
              <w:t>M.I.</w:t>
            </w:r>
          </w:p>
        </w:tc>
        <w:tc>
          <w:tcPr>
            <w:tcW w:w="540" w:type="dxa"/>
            <w:gridSpan w:val="2"/>
            <w:tcBorders>
              <w:top w:val="single" w:sz="4" w:space="0" w:color="C0C0C0"/>
              <w:left w:val="single" w:sz="4" w:space="0" w:color="C0C0C0"/>
              <w:bottom w:val="single" w:sz="4" w:space="0" w:color="C0C0C0"/>
            </w:tcBorders>
            <w:vAlign w:val="center"/>
          </w:tcPr>
          <w:p w:rsidR="009D6AEA" w:rsidRPr="00177A96" w:rsidRDefault="009D6AEA" w:rsidP="002A733C">
            <w:pPr>
              <w:rPr>
                <w:rFonts w:ascii="Arial" w:hAnsi="Arial" w:cs="Arial"/>
              </w:rPr>
            </w:pPr>
            <w:r w:rsidRPr="00177A96">
              <w:rPr>
                <w:rFonts w:ascii="Arial" w:hAnsi="Arial" w:cs="Arial"/>
              </w:rPr>
              <w:t>Date</w:t>
            </w:r>
          </w:p>
        </w:tc>
        <w:tc>
          <w:tcPr>
            <w:tcW w:w="1530" w:type="dxa"/>
            <w:gridSpan w:val="2"/>
            <w:tcBorders>
              <w:top w:val="single" w:sz="4" w:space="0" w:color="C0C0C0"/>
              <w:bottom w:val="single" w:sz="4" w:space="0" w:color="C0C0C0"/>
              <w:right w:val="single" w:sz="4" w:space="0" w:color="C0C0C0"/>
            </w:tcBorders>
            <w:vAlign w:val="center"/>
          </w:tcPr>
          <w:p w:rsidR="009D6AEA" w:rsidRPr="00177A96" w:rsidRDefault="009D6AEA" w:rsidP="002A733C">
            <w:pPr>
              <w:rPr>
                <w:rFonts w:ascii="Arial" w:hAnsi="Arial" w:cs="Arial"/>
              </w:rPr>
            </w:pPr>
          </w:p>
        </w:tc>
      </w:tr>
      <w:tr w:rsidR="004C2FEE" w:rsidRPr="00177A96">
        <w:trPr>
          <w:trHeight w:hRule="exact" w:val="403"/>
          <w:jc w:val="center"/>
        </w:trPr>
        <w:tc>
          <w:tcPr>
            <w:tcW w:w="1241" w:type="dxa"/>
            <w:gridSpan w:val="4"/>
            <w:tcBorders>
              <w:top w:val="single" w:sz="4" w:space="0" w:color="C0C0C0"/>
              <w:left w:val="single" w:sz="4" w:space="0" w:color="C0C0C0"/>
              <w:bottom w:val="single" w:sz="4" w:space="0" w:color="C0C0C0"/>
            </w:tcBorders>
            <w:vAlign w:val="center"/>
          </w:tcPr>
          <w:p w:rsidR="004C2FEE" w:rsidRPr="00177A96" w:rsidRDefault="004C2FEE" w:rsidP="002A733C">
            <w:pPr>
              <w:rPr>
                <w:rFonts w:ascii="Arial" w:hAnsi="Arial" w:cs="Arial"/>
              </w:rPr>
            </w:pPr>
            <w:r w:rsidRPr="00177A96">
              <w:rPr>
                <w:rFonts w:ascii="Arial" w:hAnsi="Arial" w:cs="Arial"/>
              </w:rPr>
              <w:t>Street Address</w:t>
            </w:r>
          </w:p>
        </w:tc>
        <w:tc>
          <w:tcPr>
            <w:tcW w:w="5812" w:type="dxa"/>
            <w:gridSpan w:val="17"/>
            <w:tcBorders>
              <w:top w:val="single" w:sz="4" w:space="0" w:color="C0C0C0"/>
              <w:bottom w:val="single" w:sz="4" w:space="0" w:color="C0C0C0"/>
              <w:right w:val="single" w:sz="4" w:space="0" w:color="C0C0C0"/>
            </w:tcBorders>
            <w:vAlign w:val="center"/>
          </w:tcPr>
          <w:p w:rsidR="004C2FEE" w:rsidRPr="00177A96" w:rsidRDefault="004C2FEE" w:rsidP="002A733C">
            <w:pPr>
              <w:rPr>
                <w:rFonts w:ascii="Arial" w:hAnsi="Arial" w:cs="Arial"/>
              </w:rPr>
            </w:pPr>
          </w:p>
        </w:tc>
        <w:tc>
          <w:tcPr>
            <w:tcW w:w="1497" w:type="dxa"/>
            <w:gridSpan w:val="4"/>
            <w:tcBorders>
              <w:top w:val="single" w:sz="4" w:space="0" w:color="C0C0C0"/>
              <w:left w:val="single" w:sz="4" w:space="0" w:color="C0C0C0"/>
              <w:bottom w:val="single" w:sz="4" w:space="0" w:color="C0C0C0"/>
            </w:tcBorders>
            <w:vAlign w:val="center"/>
          </w:tcPr>
          <w:p w:rsidR="004C2FEE" w:rsidRPr="00177A96" w:rsidRDefault="004C2FEE" w:rsidP="002A733C">
            <w:pPr>
              <w:rPr>
                <w:rFonts w:ascii="Arial" w:hAnsi="Arial" w:cs="Arial"/>
              </w:rPr>
            </w:pPr>
            <w:r w:rsidRPr="00177A96">
              <w:rPr>
                <w:rFonts w:ascii="Arial" w:hAnsi="Arial" w:cs="Arial"/>
              </w:rPr>
              <w:t>Apartment/Unit #</w:t>
            </w:r>
          </w:p>
        </w:tc>
        <w:tc>
          <w:tcPr>
            <w:tcW w:w="1530" w:type="dxa"/>
            <w:gridSpan w:val="2"/>
            <w:tcBorders>
              <w:top w:val="single" w:sz="4" w:space="0" w:color="C0C0C0"/>
              <w:bottom w:val="single" w:sz="4" w:space="0" w:color="C0C0C0"/>
              <w:right w:val="single" w:sz="4" w:space="0" w:color="C0C0C0"/>
            </w:tcBorders>
            <w:vAlign w:val="center"/>
          </w:tcPr>
          <w:p w:rsidR="004C2FEE" w:rsidRPr="00177A96" w:rsidRDefault="004C2FEE" w:rsidP="002A733C">
            <w:pPr>
              <w:rPr>
                <w:rFonts w:ascii="Arial" w:hAnsi="Arial" w:cs="Arial"/>
              </w:rPr>
            </w:pPr>
          </w:p>
        </w:tc>
      </w:tr>
      <w:tr w:rsidR="008D40FF" w:rsidRPr="00177A96">
        <w:trPr>
          <w:trHeight w:hRule="exact" w:val="403"/>
          <w:jc w:val="center"/>
        </w:trPr>
        <w:tc>
          <w:tcPr>
            <w:tcW w:w="720" w:type="dxa"/>
            <w:tcBorders>
              <w:top w:val="single" w:sz="4" w:space="0" w:color="C0C0C0"/>
              <w:left w:val="single" w:sz="4" w:space="0" w:color="C0C0C0"/>
              <w:bottom w:val="single" w:sz="4" w:space="0" w:color="C0C0C0"/>
            </w:tcBorders>
            <w:vAlign w:val="center"/>
          </w:tcPr>
          <w:p w:rsidR="004C2FEE" w:rsidRPr="00177A96" w:rsidRDefault="004C2FEE" w:rsidP="002A733C">
            <w:pPr>
              <w:rPr>
                <w:rFonts w:ascii="Arial" w:hAnsi="Arial" w:cs="Arial"/>
              </w:rPr>
            </w:pPr>
            <w:r w:rsidRPr="00177A96">
              <w:rPr>
                <w:rFonts w:ascii="Arial" w:hAnsi="Arial" w:cs="Arial"/>
              </w:rPr>
              <w:t>City</w:t>
            </w:r>
          </w:p>
        </w:tc>
        <w:tc>
          <w:tcPr>
            <w:tcW w:w="3510" w:type="dxa"/>
            <w:gridSpan w:val="11"/>
            <w:tcBorders>
              <w:top w:val="single" w:sz="4" w:space="0" w:color="C0C0C0"/>
              <w:bottom w:val="single" w:sz="4" w:space="0" w:color="C0C0C0"/>
              <w:right w:val="single" w:sz="4" w:space="0" w:color="C0C0C0"/>
            </w:tcBorders>
            <w:vAlign w:val="center"/>
          </w:tcPr>
          <w:p w:rsidR="004C2FEE" w:rsidRPr="00177A96" w:rsidRDefault="004C2FEE" w:rsidP="002A733C">
            <w:pPr>
              <w:rPr>
                <w:rFonts w:ascii="Arial" w:hAnsi="Arial" w:cs="Arial"/>
              </w:rPr>
            </w:pPr>
          </w:p>
        </w:tc>
        <w:tc>
          <w:tcPr>
            <w:tcW w:w="630" w:type="dxa"/>
            <w:tcBorders>
              <w:top w:val="single" w:sz="4" w:space="0" w:color="C0C0C0"/>
              <w:left w:val="single" w:sz="4" w:space="0" w:color="C0C0C0"/>
              <w:bottom w:val="single" w:sz="4" w:space="0" w:color="C0C0C0"/>
            </w:tcBorders>
            <w:vAlign w:val="center"/>
          </w:tcPr>
          <w:p w:rsidR="004C2FEE" w:rsidRPr="00177A96" w:rsidRDefault="004C2FEE" w:rsidP="002A733C">
            <w:pPr>
              <w:rPr>
                <w:rFonts w:ascii="Arial" w:hAnsi="Arial" w:cs="Arial"/>
              </w:rPr>
            </w:pPr>
            <w:r w:rsidRPr="00177A96">
              <w:rPr>
                <w:rFonts w:ascii="Arial" w:hAnsi="Arial" w:cs="Arial"/>
              </w:rPr>
              <w:t>State</w:t>
            </w:r>
          </w:p>
        </w:tc>
        <w:tc>
          <w:tcPr>
            <w:tcW w:w="2193" w:type="dxa"/>
            <w:gridSpan w:val="8"/>
            <w:tcBorders>
              <w:top w:val="single" w:sz="4" w:space="0" w:color="C0C0C0"/>
              <w:bottom w:val="single" w:sz="4" w:space="0" w:color="C0C0C0"/>
              <w:right w:val="single" w:sz="4" w:space="0" w:color="C0C0C0"/>
            </w:tcBorders>
            <w:vAlign w:val="center"/>
          </w:tcPr>
          <w:p w:rsidR="004C2FEE" w:rsidRPr="00177A96" w:rsidRDefault="004C2FEE" w:rsidP="002A733C">
            <w:pPr>
              <w:rPr>
                <w:rFonts w:ascii="Arial" w:hAnsi="Arial" w:cs="Arial"/>
              </w:rPr>
            </w:pPr>
          </w:p>
        </w:tc>
        <w:tc>
          <w:tcPr>
            <w:tcW w:w="519" w:type="dxa"/>
            <w:tcBorders>
              <w:top w:val="single" w:sz="4" w:space="0" w:color="C0C0C0"/>
              <w:left w:val="single" w:sz="4" w:space="0" w:color="C0C0C0"/>
              <w:bottom w:val="single" w:sz="4" w:space="0" w:color="C0C0C0"/>
            </w:tcBorders>
            <w:vAlign w:val="center"/>
          </w:tcPr>
          <w:p w:rsidR="004C2FEE" w:rsidRPr="00177A96" w:rsidRDefault="004C2FEE" w:rsidP="002A733C">
            <w:pPr>
              <w:rPr>
                <w:rFonts w:ascii="Arial" w:hAnsi="Arial" w:cs="Arial"/>
              </w:rPr>
            </w:pPr>
            <w:r w:rsidRPr="00177A96">
              <w:rPr>
                <w:rFonts w:ascii="Arial" w:hAnsi="Arial" w:cs="Arial"/>
              </w:rPr>
              <w:t>ZIP</w:t>
            </w:r>
          </w:p>
        </w:tc>
        <w:tc>
          <w:tcPr>
            <w:tcW w:w="2508" w:type="dxa"/>
            <w:gridSpan w:val="5"/>
            <w:tcBorders>
              <w:top w:val="single" w:sz="4" w:space="0" w:color="C0C0C0"/>
              <w:bottom w:val="single" w:sz="4" w:space="0" w:color="C0C0C0"/>
              <w:right w:val="single" w:sz="4" w:space="0" w:color="C0C0C0"/>
            </w:tcBorders>
            <w:vAlign w:val="center"/>
          </w:tcPr>
          <w:p w:rsidR="004C2FEE" w:rsidRPr="00177A96" w:rsidRDefault="004C2FEE" w:rsidP="002A733C">
            <w:pPr>
              <w:rPr>
                <w:rFonts w:ascii="Arial" w:hAnsi="Arial" w:cs="Arial"/>
              </w:rPr>
            </w:pPr>
          </w:p>
        </w:tc>
      </w:tr>
      <w:tr w:rsidR="00C90A29" w:rsidRPr="00177A96">
        <w:trPr>
          <w:trHeight w:hRule="exact" w:val="403"/>
          <w:jc w:val="center"/>
        </w:trPr>
        <w:tc>
          <w:tcPr>
            <w:tcW w:w="720" w:type="dxa"/>
            <w:tcBorders>
              <w:top w:val="single" w:sz="4" w:space="0" w:color="C0C0C0"/>
              <w:left w:val="single" w:sz="4" w:space="0" w:color="C0C0C0"/>
              <w:bottom w:val="single" w:sz="4" w:space="0" w:color="C0C0C0"/>
            </w:tcBorders>
            <w:vAlign w:val="center"/>
          </w:tcPr>
          <w:p w:rsidR="00C90A29" w:rsidRPr="00177A96" w:rsidRDefault="00C90A29" w:rsidP="002A733C">
            <w:pPr>
              <w:rPr>
                <w:rFonts w:ascii="Arial" w:hAnsi="Arial" w:cs="Arial"/>
              </w:rPr>
            </w:pPr>
            <w:r w:rsidRPr="00177A96">
              <w:rPr>
                <w:rFonts w:ascii="Arial" w:hAnsi="Arial" w:cs="Arial"/>
              </w:rPr>
              <w:t>Phone</w:t>
            </w:r>
          </w:p>
        </w:tc>
        <w:tc>
          <w:tcPr>
            <w:tcW w:w="3510" w:type="dxa"/>
            <w:gridSpan w:val="11"/>
            <w:tcBorders>
              <w:top w:val="single" w:sz="4" w:space="0" w:color="C0C0C0"/>
              <w:bottom w:val="single" w:sz="4" w:space="0" w:color="C0C0C0"/>
              <w:right w:val="single" w:sz="4" w:space="0" w:color="C0C0C0"/>
            </w:tcBorders>
            <w:vAlign w:val="center"/>
          </w:tcPr>
          <w:p w:rsidR="00C90A29" w:rsidRPr="00177A96" w:rsidRDefault="00C90A29" w:rsidP="002A733C">
            <w:pPr>
              <w:rPr>
                <w:rFonts w:ascii="Arial" w:hAnsi="Arial" w:cs="Arial"/>
              </w:rPr>
            </w:pPr>
          </w:p>
        </w:tc>
        <w:tc>
          <w:tcPr>
            <w:tcW w:w="1350" w:type="dxa"/>
            <w:gridSpan w:val="3"/>
            <w:tcBorders>
              <w:top w:val="single" w:sz="4" w:space="0" w:color="C0C0C0"/>
              <w:left w:val="single" w:sz="4" w:space="0" w:color="C0C0C0"/>
              <w:bottom w:val="single" w:sz="4" w:space="0" w:color="C0C0C0"/>
            </w:tcBorders>
            <w:vAlign w:val="center"/>
          </w:tcPr>
          <w:p w:rsidR="00C90A29" w:rsidRPr="00177A96" w:rsidRDefault="00C90A29" w:rsidP="002A733C">
            <w:pPr>
              <w:rPr>
                <w:rFonts w:ascii="Arial" w:hAnsi="Arial" w:cs="Arial"/>
              </w:rPr>
            </w:pPr>
            <w:r w:rsidRPr="00177A96">
              <w:rPr>
                <w:rFonts w:ascii="Arial" w:hAnsi="Arial" w:cs="Arial"/>
              </w:rPr>
              <w:t>E-mail Address</w:t>
            </w:r>
          </w:p>
        </w:tc>
        <w:tc>
          <w:tcPr>
            <w:tcW w:w="4500" w:type="dxa"/>
            <w:gridSpan w:val="12"/>
            <w:tcBorders>
              <w:top w:val="single" w:sz="4" w:space="0" w:color="C0C0C0"/>
              <w:bottom w:val="single" w:sz="4" w:space="0" w:color="C0C0C0"/>
              <w:right w:val="single" w:sz="4" w:space="0" w:color="C0C0C0"/>
            </w:tcBorders>
            <w:vAlign w:val="center"/>
          </w:tcPr>
          <w:p w:rsidR="00C90A29" w:rsidRPr="00177A96" w:rsidRDefault="00C90A29" w:rsidP="002A733C">
            <w:pPr>
              <w:rPr>
                <w:rFonts w:ascii="Arial" w:hAnsi="Arial" w:cs="Arial"/>
              </w:rPr>
            </w:pPr>
          </w:p>
        </w:tc>
      </w:tr>
      <w:tr w:rsidR="008D40FF" w:rsidRPr="00177A96">
        <w:trPr>
          <w:trHeight w:hRule="exact" w:val="403"/>
          <w:jc w:val="center"/>
        </w:trPr>
        <w:tc>
          <w:tcPr>
            <w:tcW w:w="1241" w:type="dxa"/>
            <w:gridSpan w:val="4"/>
            <w:tcBorders>
              <w:top w:val="single" w:sz="4" w:space="0" w:color="C0C0C0"/>
              <w:left w:val="single" w:sz="4" w:space="0" w:color="C0C0C0"/>
              <w:bottom w:val="single" w:sz="4" w:space="0" w:color="C0C0C0"/>
            </w:tcBorders>
            <w:vAlign w:val="center"/>
          </w:tcPr>
          <w:p w:rsidR="004C2FEE" w:rsidRPr="00177A96" w:rsidRDefault="004C2FEE" w:rsidP="002A733C">
            <w:pPr>
              <w:rPr>
                <w:rFonts w:ascii="Arial" w:hAnsi="Arial" w:cs="Arial"/>
              </w:rPr>
            </w:pPr>
            <w:r w:rsidRPr="00177A96">
              <w:rPr>
                <w:rFonts w:ascii="Arial" w:hAnsi="Arial" w:cs="Arial"/>
              </w:rPr>
              <w:t>Date Available</w:t>
            </w:r>
          </w:p>
        </w:tc>
        <w:tc>
          <w:tcPr>
            <w:tcW w:w="2099" w:type="dxa"/>
            <w:gridSpan w:val="6"/>
            <w:tcBorders>
              <w:top w:val="single" w:sz="4" w:space="0" w:color="C0C0C0"/>
              <w:bottom w:val="single" w:sz="4" w:space="0" w:color="C0C0C0"/>
              <w:right w:val="single" w:sz="4" w:space="0" w:color="C0C0C0"/>
            </w:tcBorders>
            <w:vAlign w:val="center"/>
          </w:tcPr>
          <w:p w:rsidR="004C2FEE" w:rsidRPr="00177A96" w:rsidRDefault="004C2FEE" w:rsidP="002A733C">
            <w:pPr>
              <w:rPr>
                <w:rFonts w:ascii="Arial" w:hAnsi="Arial" w:cs="Arial"/>
              </w:rPr>
            </w:pPr>
          </w:p>
        </w:tc>
        <w:tc>
          <w:tcPr>
            <w:tcW w:w="1520" w:type="dxa"/>
            <w:gridSpan w:val="3"/>
            <w:tcBorders>
              <w:top w:val="single" w:sz="4" w:space="0" w:color="C0C0C0"/>
              <w:left w:val="single" w:sz="4" w:space="0" w:color="C0C0C0"/>
              <w:bottom w:val="single" w:sz="4" w:space="0" w:color="C0C0C0"/>
            </w:tcBorders>
            <w:vAlign w:val="center"/>
          </w:tcPr>
          <w:p w:rsidR="004C2FEE" w:rsidRPr="00177A96" w:rsidRDefault="004C2FEE" w:rsidP="002A733C">
            <w:pPr>
              <w:rPr>
                <w:rFonts w:ascii="Arial" w:hAnsi="Arial" w:cs="Arial"/>
                <w:sz w:val="10"/>
                <w:szCs w:val="10"/>
                <w:vertAlign w:val="superscript"/>
              </w:rPr>
            </w:pPr>
          </w:p>
        </w:tc>
        <w:tc>
          <w:tcPr>
            <w:tcW w:w="1847" w:type="dxa"/>
            <w:gridSpan w:val="7"/>
            <w:tcBorders>
              <w:top w:val="single" w:sz="4" w:space="0" w:color="C0C0C0"/>
              <w:bottom w:val="single" w:sz="4" w:space="0" w:color="C0C0C0"/>
              <w:right w:val="single" w:sz="4" w:space="0" w:color="C0C0C0"/>
            </w:tcBorders>
            <w:vAlign w:val="center"/>
          </w:tcPr>
          <w:p w:rsidR="004C2FEE" w:rsidRPr="00177A96" w:rsidRDefault="00801A09" w:rsidP="002A733C">
            <w:pPr>
              <w:rPr>
                <w:rFonts w:ascii="Arial" w:hAnsi="Arial" w:cs="Arial"/>
              </w:rPr>
            </w:pPr>
            <w:r w:rsidRPr="00177A96">
              <w:rPr>
                <w:rFonts w:ascii="Arial" w:hAnsi="Arial" w:cs="Arial"/>
              </w:rPr>
              <w:t xml:space="preserve"> </w:t>
            </w:r>
          </w:p>
        </w:tc>
        <w:tc>
          <w:tcPr>
            <w:tcW w:w="1303" w:type="dxa"/>
            <w:gridSpan w:val="3"/>
            <w:tcBorders>
              <w:top w:val="single" w:sz="4" w:space="0" w:color="C0C0C0"/>
              <w:left w:val="single" w:sz="4" w:space="0" w:color="C0C0C0"/>
              <w:bottom w:val="single" w:sz="4" w:space="0" w:color="C0C0C0"/>
            </w:tcBorders>
            <w:vAlign w:val="center"/>
          </w:tcPr>
          <w:p w:rsidR="004C2FEE" w:rsidRPr="00177A96" w:rsidRDefault="004C2FEE" w:rsidP="002A733C">
            <w:pPr>
              <w:rPr>
                <w:rFonts w:ascii="Arial" w:hAnsi="Arial" w:cs="Arial"/>
              </w:rPr>
            </w:pPr>
          </w:p>
        </w:tc>
        <w:tc>
          <w:tcPr>
            <w:tcW w:w="2070" w:type="dxa"/>
            <w:gridSpan w:val="4"/>
            <w:tcBorders>
              <w:top w:val="single" w:sz="4" w:space="0" w:color="C0C0C0"/>
              <w:bottom w:val="single" w:sz="4" w:space="0" w:color="C0C0C0"/>
              <w:right w:val="single" w:sz="4" w:space="0" w:color="C0C0C0"/>
            </w:tcBorders>
            <w:vAlign w:val="center"/>
          </w:tcPr>
          <w:p w:rsidR="004C2FEE" w:rsidRPr="00177A96" w:rsidRDefault="004C2FEE" w:rsidP="002A733C">
            <w:pPr>
              <w:rPr>
                <w:rFonts w:ascii="Arial" w:hAnsi="Arial" w:cs="Arial"/>
              </w:rPr>
            </w:pPr>
          </w:p>
        </w:tc>
      </w:tr>
      <w:tr w:rsidR="004C2FEE" w:rsidRPr="00177A96">
        <w:trPr>
          <w:trHeight w:hRule="exact" w:val="403"/>
          <w:jc w:val="center"/>
        </w:trPr>
        <w:tc>
          <w:tcPr>
            <w:tcW w:w="1617" w:type="dxa"/>
            <w:gridSpan w:val="6"/>
            <w:tcBorders>
              <w:top w:val="single" w:sz="4" w:space="0" w:color="C0C0C0"/>
              <w:left w:val="single" w:sz="4" w:space="0" w:color="C0C0C0"/>
              <w:bottom w:val="single" w:sz="4" w:space="0" w:color="C0C0C0"/>
            </w:tcBorders>
            <w:vAlign w:val="center"/>
          </w:tcPr>
          <w:p w:rsidR="004C2FEE" w:rsidRPr="00177A96" w:rsidRDefault="004C2FEE" w:rsidP="002A733C">
            <w:pPr>
              <w:rPr>
                <w:rFonts w:ascii="Arial" w:hAnsi="Arial" w:cs="Arial"/>
              </w:rPr>
            </w:pPr>
            <w:r w:rsidRPr="00177A96">
              <w:rPr>
                <w:rFonts w:ascii="Arial" w:hAnsi="Arial" w:cs="Arial"/>
              </w:rPr>
              <w:t>Position Applied for</w:t>
            </w:r>
          </w:p>
        </w:tc>
        <w:tc>
          <w:tcPr>
            <w:tcW w:w="8463" w:type="dxa"/>
            <w:gridSpan w:val="21"/>
            <w:tcBorders>
              <w:top w:val="single" w:sz="4" w:space="0" w:color="C0C0C0"/>
              <w:bottom w:val="single" w:sz="4" w:space="0" w:color="C0C0C0"/>
              <w:right w:val="single" w:sz="4" w:space="0" w:color="C0C0C0"/>
            </w:tcBorders>
            <w:vAlign w:val="center"/>
          </w:tcPr>
          <w:p w:rsidR="004C2FEE" w:rsidRPr="00177A96" w:rsidRDefault="004C2FEE" w:rsidP="002A733C">
            <w:pPr>
              <w:rPr>
                <w:rFonts w:ascii="Arial" w:hAnsi="Arial" w:cs="Arial"/>
              </w:rPr>
            </w:pPr>
          </w:p>
        </w:tc>
      </w:tr>
      <w:tr w:rsidR="008D40FF" w:rsidRPr="00177A96">
        <w:trPr>
          <w:trHeight w:hRule="exact" w:val="403"/>
          <w:jc w:val="center"/>
        </w:trPr>
        <w:tc>
          <w:tcPr>
            <w:tcW w:w="3237" w:type="dxa"/>
            <w:gridSpan w:val="9"/>
            <w:tcBorders>
              <w:top w:val="single" w:sz="4" w:space="0" w:color="C0C0C0"/>
              <w:left w:val="single" w:sz="4" w:space="0" w:color="C0C0C0"/>
              <w:bottom w:val="single" w:sz="4" w:space="0" w:color="C0C0C0"/>
            </w:tcBorders>
            <w:vAlign w:val="center"/>
          </w:tcPr>
          <w:p w:rsidR="004C2FEE" w:rsidRPr="00177A96" w:rsidRDefault="004C2FEE" w:rsidP="002A733C">
            <w:pPr>
              <w:rPr>
                <w:rFonts w:ascii="Arial" w:hAnsi="Arial" w:cs="Arial"/>
              </w:rPr>
            </w:pPr>
            <w:r w:rsidRPr="00177A96">
              <w:rPr>
                <w:rFonts w:ascii="Arial" w:hAnsi="Arial" w:cs="Arial"/>
              </w:rPr>
              <w:t>Are you a citizen of the United States?</w:t>
            </w:r>
          </w:p>
        </w:tc>
        <w:tc>
          <w:tcPr>
            <w:tcW w:w="813" w:type="dxa"/>
            <w:gridSpan w:val="2"/>
            <w:tcBorders>
              <w:top w:val="single" w:sz="4" w:space="0" w:color="C0C0C0"/>
              <w:bottom w:val="single" w:sz="4" w:space="0" w:color="C0C0C0"/>
            </w:tcBorders>
            <w:shd w:val="clear" w:color="auto" w:fill="auto"/>
            <w:vAlign w:val="center"/>
          </w:tcPr>
          <w:p w:rsidR="004C2FEE" w:rsidRPr="00177A96" w:rsidRDefault="004C2FEE" w:rsidP="00CA28E6">
            <w:pPr>
              <w:rPr>
                <w:rFonts w:ascii="Arial" w:hAnsi="Arial" w:cs="Arial"/>
              </w:rPr>
            </w:pPr>
            <w:r w:rsidRPr="00177A96">
              <w:rPr>
                <w:rFonts w:ascii="Arial" w:hAnsi="Arial" w:cs="Arial"/>
              </w:rPr>
              <w:t xml:space="preserve">YES  </w:t>
            </w:r>
            <w:r w:rsidRPr="00177A96">
              <w:rPr>
                <w:rStyle w:val="CheckBoxChar"/>
                <w:rFonts w:ascii="Arial" w:hAnsi="Arial" w:cs="Arial"/>
              </w:rPr>
              <w:fldChar w:fldCharType="begin">
                <w:ffData>
                  <w:name w:val="Check3"/>
                  <w:enabled/>
                  <w:calcOnExit w:val="0"/>
                  <w:checkBox>
                    <w:sizeAuto/>
                    <w:default w:val="0"/>
                  </w:checkBox>
                </w:ffData>
              </w:fldChar>
            </w:r>
            <w:r w:rsidRPr="00177A96">
              <w:rPr>
                <w:rStyle w:val="CheckBoxChar"/>
                <w:rFonts w:ascii="Arial" w:hAnsi="Arial" w:cs="Arial"/>
              </w:rPr>
              <w:instrText xml:space="preserve"> FORMCHECKBOX </w:instrText>
            </w:r>
            <w:r w:rsidR="00153331">
              <w:rPr>
                <w:rStyle w:val="CheckBoxChar"/>
                <w:rFonts w:ascii="Arial" w:hAnsi="Arial" w:cs="Arial"/>
              </w:rPr>
            </w:r>
            <w:r w:rsidR="00153331">
              <w:rPr>
                <w:rStyle w:val="CheckBoxChar"/>
                <w:rFonts w:ascii="Arial" w:hAnsi="Arial" w:cs="Arial"/>
              </w:rPr>
              <w:fldChar w:fldCharType="separate"/>
            </w:r>
            <w:r w:rsidRPr="00177A96">
              <w:rPr>
                <w:rStyle w:val="CheckBoxChar"/>
                <w:rFonts w:ascii="Arial" w:hAnsi="Arial" w:cs="Arial"/>
              </w:rPr>
              <w:fldChar w:fldCharType="end"/>
            </w:r>
          </w:p>
        </w:tc>
        <w:tc>
          <w:tcPr>
            <w:tcW w:w="810" w:type="dxa"/>
            <w:gridSpan w:val="2"/>
            <w:tcBorders>
              <w:top w:val="single" w:sz="4" w:space="0" w:color="C0C0C0"/>
              <w:bottom w:val="single" w:sz="4" w:space="0" w:color="C0C0C0"/>
            </w:tcBorders>
            <w:shd w:val="clear" w:color="auto" w:fill="auto"/>
            <w:vAlign w:val="center"/>
          </w:tcPr>
          <w:p w:rsidR="004C2FEE" w:rsidRPr="00177A96" w:rsidRDefault="004C2FEE" w:rsidP="00CA28E6">
            <w:pPr>
              <w:rPr>
                <w:rFonts w:ascii="Arial" w:hAnsi="Arial" w:cs="Arial"/>
              </w:rPr>
            </w:pPr>
            <w:r w:rsidRPr="00177A96">
              <w:rPr>
                <w:rFonts w:ascii="Arial" w:hAnsi="Arial" w:cs="Arial"/>
              </w:rPr>
              <w:t xml:space="preserve">NO  </w:t>
            </w:r>
            <w:r w:rsidRPr="00177A96">
              <w:rPr>
                <w:rStyle w:val="CheckBoxChar"/>
                <w:rFonts w:ascii="Arial" w:hAnsi="Arial" w:cs="Arial"/>
              </w:rPr>
              <w:fldChar w:fldCharType="begin">
                <w:ffData>
                  <w:name w:val="Check3"/>
                  <w:enabled/>
                  <w:calcOnExit w:val="0"/>
                  <w:checkBox>
                    <w:sizeAuto/>
                    <w:default w:val="0"/>
                  </w:checkBox>
                </w:ffData>
              </w:fldChar>
            </w:r>
            <w:r w:rsidRPr="00177A96">
              <w:rPr>
                <w:rStyle w:val="CheckBoxChar"/>
                <w:rFonts w:ascii="Arial" w:hAnsi="Arial" w:cs="Arial"/>
              </w:rPr>
              <w:instrText xml:space="preserve"> FORMCHECKBOX </w:instrText>
            </w:r>
            <w:r w:rsidR="00153331">
              <w:rPr>
                <w:rStyle w:val="CheckBoxChar"/>
                <w:rFonts w:ascii="Arial" w:hAnsi="Arial" w:cs="Arial"/>
              </w:rPr>
            </w:r>
            <w:r w:rsidR="00153331">
              <w:rPr>
                <w:rStyle w:val="CheckBoxChar"/>
                <w:rFonts w:ascii="Arial" w:hAnsi="Arial" w:cs="Arial"/>
              </w:rPr>
              <w:fldChar w:fldCharType="separate"/>
            </w:r>
            <w:r w:rsidRPr="00177A96">
              <w:rPr>
                <w:rStyle w:val="CheckBoxChar"/>
                <w:rFonts w:ascii="Arial" w:hAnsi="Arial" w:cs="Arial"/>
              </w:rPr>
              <w:fldChar w:fldCharType="end"/>
            </w:r>
          </w:p>
        </w:tc>
        <w:tc>
          <w:tcPr>
            <w:tcW w:w="3420" w:type="dxa"/>
            <w:gridSpan w:val="11"/>
            <w:tcBorders>
              <w:top w:val="single" w:sz="4" w:space="0" w:color="C0C0C0"/>
              <w:left w:val="nil"/>
              <w:bottom w:val="single" w:sz="4" w:space="0" w:color="C0C0C0"/>
            </w:tcBorders>
            <w:vAlign w:val="center"/>
          </w:tcPr>
          <w:p w:rsidR="004C2FEE" w:rsidRPr="00177A96" w:rsidRDefault="004C2FEE" w:rsidP="002A733C">
            <w:pPr>
              <w:rPr>
                <w:rFonts w:ascii="Arial" w:hAnsi="Arial" w:cs="Arial"/>
              </w:rPr>
            </w:pPr>
            <w:r w:rsidRPr="00177A96">
              <w:rPr>
                <w:rFonts w:ascii="Arial" w:hAnsi="Arial" w:cs="Arial"/>
              </w:rPr>
              <w:t>If no, are you authorized to work in the U.S.?</w:t>
            </w:r>
          </w:p>
        </w:tc>
        <w:tc>
          <w:tcPr>
            <w:tcW w:w="900" w:type="dxa"/>
            <w:gridSpan w:val="2"/>
            <w:tcBorders>
              <w:top w:val="single" w:sz="4" w:space="0" w:color="C0C0C0"/>
              <w:bottom w:val="single" w:sz="4" w:space="0" w:color="C0C0C0"/>
            </w:tcBorders>
            <w:vAlign w:val="center"/>
          </w:tcPr>
          <w:p w:rsidR="004C2FEE" w:rsidRPr="00177A96" w:rsidRDefault="004C2FEE" w:rsidP="00CA28E6">
            <w:pPr>
              <w:rPr>
                <w:rFonts w:ascii="Arial" w:hAnsi="Arial" w:cs="Arial"/>
              </w:rPr>
            </w:pPr>
            <w:r w:rsidRPr="00177A96">
              <w:rPr>
                <w:rFonts w:ascii="Arial" w:hAnsi="Arial" w:cs="Arial"/>
              </w:rPr>
              <w:t xml:space="preserve">YES  </w:t>
            </w:r>
            <w:r w:rsidRPr="00177A96">
              <w:rPr>
                <w:rStyle w:val="CheckBoxChar"/>
                <w:rFonts w:ascii="Arial" w:hAnsi="Arial" w:cs="Arial"/>
              </w:rPr>
              <w:fldChar w:fldCharType="begin">
                <w:ffData>
                  <w:name w:val="Check3"/>
                  <w:enabled/>
                  <w:calcOnExit w:val="0"/>
                  <w:checkBox>
                    <w:sizeAuto/>
                    <w:default w:val="0"/>
                  </w:checkBox>
                </w:ffData>
              </w:fldChar>
            </w:r>
            <w:r w:rsidRPr="00177A96">
              <w:rPr>
                <w:rStyle w:val="CheckBoxChar"/>
                <w:rFonts w:ascii="Arial" w:hAnsi="Arial" w:cs="Arial"/>
              </w:rPr>
              <w:instrText xml:space="preserve"> FORMCHECKBOX </w:instrText>
            </w:r>
            <w:r w:rsidR="00153331">
              <w:rPr>
                <w:rStyle w:val="CheckBoxChar"/>
                <w:rFonts w:ascii="Arial" w:hAnsi="Arial" w:cs="Arial"/>
              </w:rPr>
            </w:r>
            <w:r w:rsidR="00153331">
              <w:rPr>
                <w:rStyle w:val="CheckBoxChar"/>
                <w:rFonts w:ascii="Arial" w:hAnsi="Arial" w:cs="Arial"/>
              </w:rPr>
              <w:fldChar w:fldCharType="separate"/>
            </w:r>
            <w:r w:rsidRPr="00177A96">
              <w:rPr>
                <w:rStyle w:val="CheckBoxChar"/>
                <w:rFonts w:ascii="Arial" w:hAnsi="Arial" w:cs="Arial"/>
              </w:rPr>
              <w:fldChar w:fldCharType="end"/>
            </w:r>
          </w:p>
        </w:tc>
        <w:tc>
          <w:tcPr>
            <w:tcW w:w="900" w:type="dxa"/>
            <w:tcBorders>
              <w:top w:val="single" w:sz="4" w:space="0" w:color="C0C0C0"/>
              <w:bottom w:val="single" w:sz="4" w:space="0" w:color="C0C0C0"/>
              <w:right w:val="single" w:sz="4" w:space="0" w:color="C0C0C0"/>
            </w:tcBorders>
            <w:vAlign w:val="center"/>
          </w:tcPr>
          <w:p w:rsidR="004C2FEE" w:rsidRPr="00177A96" w:rsidRDefault="004C2FEE" w:rsidP="00CA28E6">
            <w:pPr>
              <w:rPr>
                <w:rFonts w:ascii="Arial" w:hAnsi="Arial" w:cs="Arial"/>
              </w:rPr>
            </w:pPr>
            <w:r w:rsidRPr="00177A96">
              <w:rPr>
                <w:rFonts w:ascii="Arial" w:hAnsi="Arial" w:cs="Arial"/>
              </w:rPr>
              <w:t xml:space="preserve">NO  </w:t>
            </w:r>
            <w:r w:rsidRPr="00177A96">
              <w:rPr>
                <w:rStyle w:val="CheckBoxChar"/>
                <w:rFonts w:ascii="Arial" w:hAnsi="Arial" w:cs="Arial"/>
              </w:rPr>
              <w:fldChar w:fldCharType="begin">
                <w:ffData>
                  <w:name w:val="Check3"/>
                  <w:enabled/>
                  <w:calcOnExit w:val="0"/>
                  <w:checkBox>
                    <w:sizeAuto/>
                    <w:default w:val="0"/>
                  </w:checkBox>
                </w:ffData>
              </w:fldChar>
            </w:r>
            <w:r w:rsidRPr="00177A96">
              <w:rPr>
                <w:rStyle w:val="CheckBoxChar"/>
                <w:rFonts w:ascii="Arial" w:hAnsi="Arial" w:cs="Arial"/>
              </w:rPr>
              <w:instrText xml:space="preserve"> FORMCHECKBOX </w:instrText>
            </w:r>
            <w:r w:rsidR="00153331">
              <w:rPr>
                <w:rStyle w:val="CheckBoxChar"/>
                <w:rFonts w:ascii="Arial" w:hAnsi="Arial" w:cs="Arial"/>
              </w:rPr>
            </w:r>
            <w:r w:rsidR="00153331">
              <w:rPr>
                <w:rStyle w:val="CheckBoxChar"/>
                <w:rFonts w:ascii="Arial" w:hAnsi="Arial" w:cs="Arial"/>
              </w:rPr>
              <w:fldChar w:fldCharType="separate"/>
            </w:r>
            <w:r w:rsidRPr="00177A96">
              <w:rPr>
                <w:rStyle w:val="CheckBoxChar"/>
                <w:rFonts w:ascii="Arial" w:hAnsi="Arial" w:cs="Arial"/>
              </w:rPr>
              <w:fldChar w:fldCharType="end"/>
            </w:r>
          </w:p>
        </w:tc>
      </w:tr>
      <w:tr w:rsidR="008D40FF" w:rsidRPr="00177A96">
        <w:trPr>
          <w:trHeight w:hRule="exact" w:val="403"/>
          <w:jc w:val="center"/>
        </w:trPr>
        <w:tc>
          <w:tcPr>
            <w:tcW w:w="3237" w:type="dxa"/>
            <w:gridSpan w:val="9"/>
            <w:tcBorders>
              <w:top w:val="single" w:sz="4" w:space="0" w:color="C0C0C0"/>
              <w:left w:val="single" w:sz="4" w:space="0" w:color="C0C0C0"/>
              <w:bottom w:val="single" w:sz="4" w:space="0" w:color="C0C0C0"/>
            </w:tcBorders>
            <w:vAlign w:val="center"/>
          </w:tcPr>
          <w:p w:rsidR="007229D0" w:rsidRPr="00177A96" w:rsidRDefault="007229D0" w:rsidP="002A733C">
            <w:pPr>
              <w:rPr>
                <w:rFonts w:ascii="Arial" w:hAnsi="Arial" w:cs="Arial"/>
              </w:rPr>
            </w:pPr>
            <w:r w:rsidRPr="00177A96">
              <w:rPr>
                <w:rFonts w:ascii="Arial" w:hAnsi="Arial" w:cs="Arial"/>
              </w:rPr>
              <w:t xml:space="preserve">Have you ever worked </w:t>
            </w:r>
            <w:r w:rsidR="00801A09" w:rsidRPr="00177A96">
              <w:rPr>
                <w:rFonts w:ascii="Arial" w:hAnsi="Arial" w:cs="Arial"/>
              </w:rPr>
              <w:t>in government</w:t>
            </w:r>
            <w:r w:rsidRPr="00177A96">
              <w:rPr>
                <w:rFonts w:ascii="Arial" w:hAnsi="Arial" w:cs="Arial"/>
              </w:rPr>
              <w:t>?</w:t>
            </w:r>
          </w:p>
        </w:tc>
        <w:tc>
          <w:tcPr>
            <w:tcW w:w="813" w:type="dxa"/>
            <w:gridSpan w:val="2"/>
            <w:tcBorders>
              <w:top w:val="single" w:sz="4" w:space="0" w:color="C0C0C0"/>
              <w:bottom w:val="single" w:sz="4" w:space="0" w:color="C0C0C0"/>
            </w:tcBorders>
            <w:shd w:val="clear" w:color="auto" w:fill="auto"/>
            <w:vAlign w:val="center"/>
          </w:tcPr>
          <w:p w:rsidR="007229D0" w:rsidRPr="00177A96" w:rsidRDefault="007229D0" w:rsidP="00CA28E6">
            <w:pPr>
              <w:rPr>
                <w:rFonts w:ascii="Arial" w:hAnsi="Arial" w:cs="Arial"/>
              </w:rPr>
            </w:pPr>
            <w:r w:rsidRPr="00177A96">
              <w:rPr>
                <w:rFonts w:ascii="Arial" w:hAnsi="Arial" w:cs="Arial"/>
              </w:rPr>
              <w:t>YES</w:t>
            </w:r>
            <w:r w:rsidR="004C2FEE" w:rsidRPr="00177A96">
              <w:rPr>
                <w:rFonts w:ascii="Arial" w:hAnsi="Arial" w:cs="Arial"/>
              </w:rPr>
              <w:t xml:space="preserve"> </w:t>
            </w:r>
            <w:r w:rsidRPr="00177A96">
              <w:rPr>
                <w:rFonts w:ascii="Arial" w:hAnsi="Arial" w:cs="Arial"/>
              </w:rPr>
              <w:t xml:space="preserve"> </w:t>
            </w:r>
            <w:r w:rsidRPr="00177A96">
              <w:rPr>
                <w:rStyle w:val="CheckBoxChar"/>
                <w:rFonts w:ascii="Arial" w:hAnsi="Arial" w:cs="Arial"/>
              </w:rPr>
              <w:fldChar w:fldCharType="begin">
                <w:ffData>
                  <w:name w:val=""/>
                  <w:enabled/>
                  <w:calcOnExit w:val="0"/>
                  <w:checkBox>
                    <w:sizeAuto/>
                    <w:default w:val="0"/>
                  </w:checkBox>
                </w:ffData>
              </w:fldChar>
            </w:r>
            <w:r w:rsidRPr="00177A96">
              <w:rPr>
                <w:rStyle w:val="CheckBoxChar"/>
                <w:rFonts w:ascii="Arial" w:hAnsi="Arial" w:cs="Arial"/>
              </w:rPr>
              <w:instrText xml:space="preserve"> FORMCHECKBOX </w:instrText>
            </w:r>
            <w:r w:rsidR="00153331">
              <w:rPr>
                <w:rStyle w:val="CheckBoxChar"/>
                <w:rFonts w:ascii="Arial" w:hAnsi="Arial" w:cs="Arial"/>
              </w:rPr>
            </w:r>
            <w:r w:rsidR="00153331">
              <w:rPr>
                <w:rStyle w:val="CheckBoxChar"/>
                <w:rFonts w:ascii="Arial" w:hAnsi="Arial" w:cs="Arial"/>
              </w:rPr>
              <w:fldChar w:fldCharType="separate"/>
            </w:r>
            <w:r w:rsidRPr="00177A96">
              <w:rPr>
                <w:rStyle w:val="CheckBoxChar"/>
                <w:rFonts w:ascii="Arial" w:hAnsi="Arial" w:cs="Arial"/>
              </w:rPr>
              <w:fldChar w:fldCharType="end"/>
            </w:r>
          </w:p>
        </w:tc>
        <w:tc>
          <w:tcPr>
            <w:tcW w:w="810" w:type="dxa"/>
            <w:gridSpan w:val="2"/>
            <w:tcBorders>
              <w:top w:val="single" w:sz="4" w:space="0" w:color="C0C0C0"/>
              <w:bottom w:val="single" w:sz="4" w:space="0" w:color="C0C0C0"/>
            </w:tcBorders>
            <w:shd w:val="clear" w:color="auto" w:fill="auto"/>
            <w:vAlign w:val="center"/>
          </w:tcPr>
          <w:p w:rsidR="007229D0" w:rsidRPr="00177A96" w:rsidRDefault="007229D0" w:rsidP="00CA28E6">
            <w:pPr>
              <w:rPr>
                <w:rFonts w:ascii="Arial" w:hAnsi="Arial" w:cs="Arial"/>
              </w:rPr>
            </w:pPr>
            <w:r w:rsidRPr="00177A96">
              <w:rPr>
                <w:rFonts w:ascii="Arial" w:hAnsi="Arial" w:cs="Arial"/>
              </w:rPr>
              <w:t>NO</w:t>
            </w:r>
            <w:r w:rsidR="004C2FEE" w:rsidRPr="00177A96">
              <w:rPr>
                <w:rFonts w:ascii="Arial" w:hAnsi="Arial" w:cs="Arial"/>
              </w:rPr>
              <w:t xml:space="preserve"> </w:t>
            </w:r>
            <w:r w:rsidRPr="00177A96">
              <w:rPr>
                <w:rStyle w:val="CheckBoxChar"/>
                <w:rFonts w:ascii="Arial" w:hAnsi="Arial" w:cs="Arial"/>
              </w:rPr>
              <w:t xml:space="preserve"> </w:t>
            </w:r>
            <w:r w:rsidRPr="00177A96">
              <w:rPr>
                <w:rStyle w:val="CheckBoxChar"/>
                <w:rFonts w:ascii="Arial" w:hAnsi="Arial" w:cs="Arial"/>
              </w:rPr>
              <w:fldChar w:fldCharType="begin">
                <w:ffData>
                  <w:name w:val="Check3"/>
                  <w:enabled/>
                  <w:calcOnExit w:val="0"/>
                  <w:checkBox>
                    <w:sizeAuto/>
                    <w:default w:val="0"/>
                  </w:checkBox>
                </w:ffData>
              </w:fldChar>
            </w:r>
            <w:r w:rsidRPr="00177A96">
              <w:rPr>
                <w:rStyle w:val="CheckBoxChar"/>
                <w:rFonts w:ascii="Arial" w:hAnsi="Arial" w:cs="Arial"/>
              </w:rPr>
              <w:instrText xml:space="preserve"> FORMCHECKBOX </w:instrText>
            </w:r>
            <w:r w:rsidR="00153331">
              <w:rPr>
                <w:rStyle w:val="CheckBoxChar"/>
                <w:rFonts w:ascii="Arial" w:hAnsi="Arial" w:cs="Arial"/>
              </w:rPr>
            </w:r>
            <w:r w:rsidR="00153331">
              <w:rPr>
                <w:rStyle w:val="CheckBoxChar"/>
                <w:rFonts w:ascii="Arial" w:hAnsi="Arial" w:cs="Arial"/>
              </w:rPr>
              <w:fldChar w:fldCharType="separate"/>
            </w:r>
            <w:r w:rsidRPr="00177A96">
              <w:rPr>
                <w:rStyle w:val="CheckBoxChar"/>
                <w:rFonts w:ascii="Arial" w:hAnsi="Arial" w:cs="Arial"/>
              </w:rPr>
              <w:fldChar w:fldCharType="end"/>
            </w:r>
          </w:p>
        </w:tc>
        <w:tc>
          <w:tcPr>
            <w:tcW w:w="1170" w:type="dxa"/>
            <w:gridSpan w:val="4"/>
            <w:tcBorders>
              <w:top w:val="single" w:sz="4" w:space="0" w:color="C0C0C0"/>
              <w:left w:val="nil"/>
              <w:bottom w:val="single" w:sz="4" w:space="0" w:color="C0C0C0"/>
            </w:tcBorders>
            <w:vAlign w:val="center"/>
          </w:tcPr>
          <w:p w:rsidR="007229D0" w:rsidRPr="00177A96" w:rsidRDefault="007229D0" w:rsidP="002A733C">
            <w:pPr>
              <w:rPr>
                <w:rFonts w:ascii="Arial" w:hAnsi="Arial" w:cs="Arial"/>
              </w:rPr>
            </w:pPr>
            <w:r w:rsidRPr="00177A96">
              <w:rPr>
                <w:rFonts w:ascii="Arial" w:hAnsi="Arial" w:cs="Arial"/>
              </w:rPr>
              <w:t>If so, when?</w:t>
            </w:r>
          </w:p>
        </w:tc>
        <w:tc>
          <w:tcPr>
            <w:tcW w:w="4050" w:type="dxa"/>
            <w:gridSpan w:val="10"/>
            <w:tcBorders>
              <w:top w:val="single" w:sz="4" w:space="0" w:color="C0C0C0"/>
              <w:bottom w:val="single" w:sz="4" w:space="0" w:color="C0C0C0"/>
              <w:right w:val="single" w:sz="4" w:space="0" w:color="C0C0C0"/>
            </w:tcBorders>
            <w:vAlign w:val="center"/>
          </w:tcPr>
          <w:p w:rsidR="007229D0" w:rsidRPr="00177A96" w:rsidRDefault="007229D0" w:rsidP="002A733C">
            <w:pPr>
              <w:rPr>
                <w:rFonts w:ascii="Arial" w:hAnsi="Arial" w:cs="Arial"/>
              </w:rPr>
            </w:pPr>
          </w:p>
        </w:tc>
      </w:tr>
      <w:tr w:rsidR="008B57DD" w:rsidRPr="00177A96">
        <w:trPr>
          <w:trHeight w:hRule="exact" w:val="288"/>
          <w:jc w:val="center"/>
        </w:trPr>
        <w:tc>
          <w:tcPr>
            <w:tcW w:w="10080" w:type="dxa"/>
            <w:gridSpan w:val="27"/>
            <w:tcBorders>
              <w:top w:val="single" w:sz="4" w:space="0" w:color="C0C0C0"/>
              <w:bottom w:val="single" w:sz="4" w:space="0" w:color="C0C0C0"/>
            </w:tcBorders>
            <w:vAlign w:val="center"/>
          </w:tcPr>
          <w:p w:rsidR="008B57DD" w:rsidRPr="00177A96" w:rsidRDefault="008B57DD" w:rsidP="002A733C">
            <w:pPr>
              <w:rPr>
                <w:rFonts w:ascii="Arial" w:hAnsi="Arial" w:cs="Arial"/>
              </w:rPr>
            </w:pPr>
          </w:p>
        </w:tc>
      </w:tr>
      <w:tr w:rsidR="000F2DF4" w:rsidRPr="00177A96">
        <w:trPr>
          <w:trHeight w:hRule="exact" w:val="288"/>
          <w:jc w:val="center"/>
        </w:trPr>
        <w:tc>
          <w:tcPr>
            <w:tcW w:w="10080" w:type="dxa"/>
            <w:gridSpan w:val="27"/>
            <w:tcBorders>
              <w:top w:val="single" w:sz="4" w:space="0" w:color="C0C0C0"/>
              <w:left w:val="single" w:sz="4" w:space="0" w:color="C0C0C0"/>
              <w:bottom w:val="single" w:sz="4" w:space="0" w:color="C0C0C0"/>
              <w:right w:val="single" w:sz="4" w:space="0" w:color="C0C0C0"/>
            </w:tcBorders>
            <w:shd w:val="clear" w:color="auto" w:fill="E6E6E6"/>
            <w:vAlign w:val="center"/>
          </w:tcPr>
          <w:p w:rsidR="000F2DF4" w:rsidRPr="00177A96" w:rsidRDefault="009C220D" w:rsidP="00F264EB">
            <w:pPr>
              <w:pStyle w:val="Heading2"/>
              <w:rPr>
                <w:rFonts w:ascii="Arial" w:hAnsi="Arial" w:cs="Arial"/>
              </w:rPr>
            </w:pPr>
            <w:r w:rsidRPr="00177A96">
              <w:rPr>
                <w:rFonts w:ascii="Arial" w:hAnsi="Arial" w:cs="Arial"/>
              </w:rPr>
              <w:t>Education</w:t>
            </w:r>
          </w:p>
        </w:tc>
      </w:tr>
      <w:tr w:rsidR="00195009" w:rsidRPr="00177A96">
        <w:trPr>
          <w:trHeight w:hRule="exact" w:val="403"/>
          <w:jc w:val="center"/>
        </w:trPr>
        <w:tc>
          <w:tcPr>
            <w:tcW w:w="1080" w:type="dxa"/>
            <w:gridSpan w:val="3"/>
            <w:tcBorders>
              <w:top w:val="single" w:sz="4" w:space="0" w:color="C0C0C0"/>
              <w:left w:val="single" w:sz="4" w:space="0" w:color="C0C0C0"/>
              <w:bottom w:val="single" w:sz="4" w:space="0" w:color="C0C0C0"/>
            </w:tcBorders>
            <w:vAlign w:val="center"/>
          </w:tcPr>
          <w:p w:rsidR="000F2DF4" w:rsidRPr="00177A96" w:rsidRDefault="000F2DF4" w:rsidP="009126F8">
            <w:pPr>
              <w:rPr>
                <w:rFonts w:ascii="Arial" w:hAnsi="Arial" w:cs="Arial"/>
              </w:rPr>
            </w:pPr>
            <w:r w:rsidRPr="00177A96">
              <w:rPr>
                <w:rFonts w:ascii="Arial" w:hAnsi="Arial" w:cs="Arial"/>
              </w:rPr>
              <w:t>High School</w:t>
            </w:r>
          </w:p>
        </w:tc>
        <w:tc>
          <w:tcPr>
            <w:tcW w:w="2970" w:type="dxa"/>
            <w:gridSpan w:val="8"/>
            <w:tcBorders>
              <w:top w:val="single" w:sz="4" w:space="0" w:color="C0C0C0"/>
              <w:bottom w:val="single" w:sz="4" w:space="0" w:color="C0C0C0"/>
              <w:right w:val="single" w:sz="4" w:space="0" w:color="C0C0C0"/>
            </w:tcBorders>
            <w:vAlign w:val="center"/>
          </w:tcPr>
          <w:p w:rsidR="000F2DF4" w:rsidRPr="00177A96" w:rsidRDefault="000F2DF4" w:rsidP="009126F8">
            <w:pPr>
              <w:rPr>
                <w:rFonts w:ascii="Arial" w:hAnsi="Arial" w:cs="Arial"/>
              </w:rPr>
            </w:pPr>
          </w:p>
        </w:tc>
        <w:tc>
          <w:tcPr>
            <w:tcW w:w="810" w:type="dxa"/>
            <w:gridSpan w:val="2"/>
            <w:tcBorders>
              <w:top w:val="single" w:sz="4" w:space="0" w:color="C0C0C0"/>
              <w:left w:val="single" w:sz="4" w:space="0" w:color="C0C0C0"/>
              <w:bottom w:val="single" w:sz="4" w:space="0" w:color="C0C0C0"/>
            </w:tcBorders>
            <w:vAlign w:val="center"/>
          </w:tcPr>
          <w:p w:rsidR="000F2DF4" w:rsidRPr="00177A96" w:rsidRDefault="000F2DF4" w:rsidP="009126F8">
            <w:pPr>
              <w:rPr>
                <w:rFonts w:ascii="Arial" w:hAnsi="Arial" w:cs="Arial"/>
              </w:rPr>
            </w:pPr>
            <w:r w:rsidRPr="00177A96">
              <w:rPr>
                <w:rFonts w:ascii="Arial" w:hAnsi="Arial" w:cs="Arial"/>
              </w:rPr>
              <w:t>Address</w:t>
            </w:r>
          </w:p>
        </w:tc>
        <w:tc>
          <w:tcPr>
            <w:tcW w:w="5220" w:type="dxa"/>
            <w:gridSpan w:val="14"/>
            <w:tcBorders>
              <w:top w:val="single" w:sz="4" w:space="0" w:color="C0C0C0"/>
              <w:bottom w:val="single" w:sz="4" w:space="0" w:color="C0C0C0"/>
              <w:right w:val="single" w:sz="4" w:space="0" w:color="C0C0C0"/>
            </w:tcBorders>
            <w:vAlign w:val="center"/>
          </w:tcPr>
          <w:p w:rsidR="000F2DF4" w:rsidRPr="00177A96" w:rsidRDefault="000F2DF4" w:rsidP="009126F8">
            <w:pPr>
              <w:rPr>
                <w:rFonts w:ascii="Arial" w:hAnsi="Arial" w:cs="Arial"/>
              </w:rPr>
            </w:pPr>
          </w:p>
        </w:tc>
      </w:tr>
      <w:tr w:rsidR="00195009" w:rsidRPr="00177A96">
        <w:trPr>
          <w:trHeight w:hRule="exact" w:val="403"/>
          <w:jc w:val="center"/>
        </w:trPr>
        <w:tc>
          <w:tcPr>
            <w:tcW w:w="747" w:type="dxa"/>
            <w:gridSpan w:val="2"/>
            <w:tcBorders>
              <w:top w:val="single" w:sz="4" w:space="0" w:color="C0C0C0"/>
              <w:left w:val="single" w:sz="4" w:space="0" w:color="C0C0C0"/>
              <w:bottom w:val="single" w:sz="4" w:space="0" w:color="C0C0C0"/>
            </w:tcBorders>
            <w:vAlign w:val="center"/>
          </w:tcPr>
          <w:p w:rsidR="00250014" w:rsidRPr="00177A96" w:rsidRDefault="00250014" w:rsidP="009126F8">
            <w:pPr>
              <w:rPr>
                <w:rFonts w:ascii="Arial" w:hAnsi="Arial" w:cs="Arial"/>
              </w:rPr>
            </w:pPr>
          </w:p>
        </w:tc>
        <w:tc>
          <w:tcPr>
            <w:tcW w:w="674" w:type="dxa"/>
            <w:gridSpan w:val="3"/>
            <w:tcBorders>
              <w:top w:val="single" w:sz="4" w:space="0" w:color="C0C0C0"/>
              <w:bottom w:val="single" w:sz="4" w:space="0" w:color="C0C0C0"/>
            </w:tcBorders>
            <w:vAlign w:val="center"/>
          </w:tcPr>
          <w:p w:rsidR="00250014" w:rsidRPr="00177A96" w:rsidRDefault="00250014" w:rsidP="009126F8">
            <w:pPr>
              <w:rPr>
                <w:rFonts w:ascii="Arial" w:hAnsi="Arial" w:cs="Arial"/>
              </w:rPr>
            </w:pPr>
          </w:p>
        </w:tc>
        <w:tc>
          <w:tcPr>
            <w:tcW w:w="429" w:type="dxa"/>
            <w:gridSpan w:val="2"/>
            <w:tcBorders>
              <w:top w:val="single" w:sz="4" w:space="0" w:color="C0C0C0"/>
              <w:bottom w:val="single" w:sz="4" w:space="0" w:color="C0C0C0"/>
            </w:tcBorders>
            <w:vAlign w:val="center"/>
          </w:tcPr>
          <w:p w:rsidR="00250014" w:rsidRPr="00177A96" w:rsidRDefault="00250014" w:rsidP="009126F8">
            <w:pPr>
              <w:rPr>
                <w:rFonts w:ascii="Arial" w:hAnsi="Arial" w:cs="Arial"/>
              </w:rPr>
            </w:pPr>
          </w:p>
        </w:tc>
        <w:tc>
          <w:tcPr>
            <w:tcW w:w="670" w:type="dxa"/>
            <w:tcBorders>
              <w:top w:val="single" w:sz="4" w:space="0" w:color="C0C0C0"/>
              <w:bottom w:val="single" w:sz="4" w:space="0" w:color="C0C0C0"/>
              <w:right w:val="single" w:sz="4" w:space="0" w:color="C0C0C0"/>
            </w:tcBorders>
            <w:vAlign w:val="center"/>
          </w:tcPr>
          <w:p w:rsidR="00250014" w:rsidRPr="00177A96" w:rsidRDefault="00250014" w:rsidP="009126F8">
            <w:pPr>
              <w:rPr>
                <w:rFonts w:ascii="Arial" w:hAnsi="Arial" w:cs="Arial"/>
              </w:rPr>
            </w:pPr>
          </w:p>
        </w:tc>
        <w:tc>
          <w:tcPr>
            <w:tcW w:w="1530" w:type="dxa"/>
            <w:gridSpan w:val="3"/>
            <w:tcBorders>
              <w:top w:val="single" w:sz="4" w:space="0" w:color="C0C0C0"/>
              <w:left w:val="single" w:sz="4" w:space="0" w:color="C0C0C0"/>
              <w:bottom w:val="single" w:sz="4" w:space="0" w:color="C0C0C0"/>
            </w:tcBorders>
            <w:vAlign w:val="center"/>
          </w:tcPr>
          <w:p w:rsidR="00250014" w:rsidRPr="00177A96" w:rsidRDefault="00250014" w:rsidP="009126F8">
            <w:pPr>
              <w:rPr>
                <w:rFonts w:ascii="Arial" w:hAnsi="Arial" w:cs="Arial"/>
              </w:rPr>
            </w:pPr>
            <w:r w:rsidRPr="00177A96">
              <w:rPr>
                <w:rFonts w:ascii="Arial" w:hAnsi="Arial" w:cs="Arial"/>
              </w:rPr>
              <w:t>Did you graduate?</w:t>
            </w:r>
          </w:p>
        </w:tc>
        <w:tc>
          <w:tcPr>
            <w:tcW w:w="810" w:type="dxa"/>
            <w:gridSpan w:val="2"/>
            <w:tcBorders>
              <w:top w:val="single" w:sz="4" w:space="0" w:color="C0C0C0"/>
              <w:bottom w:val="single" w:sz="4" w:space="0" w:color="C0C0C0"/>
            </w:tcBorders>
            <w:vAlign w:val="center"/>
          </w:tcPr>
          <w:p w:rsidR="00250014" w:rsidRPr="00177A96" w:rsidRDefault="00250014" w:rsidP="00CA28E6">
            <w:pPr>
              <w:rPr>
                <w:rFonts w:ascii="Arial" w:hAnsi="Arial" w:cs="Arial"/>
              </w:rPr>
            </w:pPr>
            <w:r w:rsidRPr="00177A96">
              <w:rPr>
                <w:rFonts w:ascii="Arial" w:hAnsi="Arial" w:cs="Arial"/>
              </w:rPr>
              <w:t>YES</w:t>
            </w:r>
            <w:r w:rsidR="004C2FEE" w:rsidRPr="00177A96">
              <w:rPr>
                <w:rFonts w:ascii="Arial" w:hAnsi="Arial" w:cs="Arial"/>
              </w:rPr>
              <w:t xml:space="preserve">  </w:t>
            </w:r>
            <w:r w:rsidRPr="00177A96">
              <w:rPr>
                <w:rStyle w:val="CheckBoxChar"/>
                <w:rFonts w:ascii="Arial" w:hAnsi="Arial" w:cs="Arial"/>
              </w:rPr>
              <w:fldChar w:fldCharType="begin">
                <w:ffData>
                  <w:name w:val="Check3"/>
                  <w:enabled/>
                  <w:calcOnExit w:val="0"/>
                  <w:checkBox>
                    <w:sizeAuto/>
                    <w:default w:val="0"/>
                  </w:checkBox>
                </w:ffData>
              </w:fldChar>
            </w:r>
            <w:r w:rsidRPr="00177A96">
              <w:rPr>
                <w:rStyle w:val="CheckBoxChar"/>
                <w:rFonts w:ascii="Arial" w:hAnsi="Arial" w:cs="Arial"/>
              </w:rPr>
              <w:instrText xml:space="preserve"> FORMCHECKBOX </w:instrText>
            </w:r>
            <w:r w:rsidR="00153331">
              <w:rPr>
                <w:rStyle w:val="CheckBoxChar"/>
                <w:rFonts w:ascii="Arial" w:hAnsi="Arial" w:cs="Arial"/>
              </w:rPr>
            </w:r>
            <w:r w:rsidR="00153331">
              <w:rPr>
                <w:rStyle w:val="CheckBoxChar"/>
                <w:rFonts w:ascii="Arial" w:hAnsi="Arial" w:cs="Arial"/>
              </w:rPr>
              <w:fldChar w:fldCharType="separate"/>
            </w:r>
            <w:r w:rsidRPr="00177A96">
              <w:rPr>
                <w:rStyle w:val="CheckBoxChar"/>
                <w:rFonts w:ascii="Arial" w:hAnsi="Arial" w:cs="Arial"/>
              </w:rPr>
              <w:fldChar w:fldCharType="end"/>
            </w:r>
          </w:p>
        </w:tc>
        <w:tc>
          <w:tcPr>
            <w:tcW w:w="810" w:type="dxa"/>
            <w:gridSpan w:val="3"/>
            <w:tcBorders>
              <w:top w:val="single" w:sz="4" w:space="0" w:color="C0C0C0"/>
              <w:bottom w:val="single" w:sz="4" w:space="0" w:color="C0C0C0"/>
              <w:right w:val="single" w:sz="4" w:space="0" w:color="C0C0C0"/>
            </w:tcBorders>
            <w:vAlign w:val="center"/>
          </w:tcPr>
          <w:p w:rsidR="00250014" w:rsidRPr="00177A96" w:rsidRDefault="00250014" w:rsidP="00CA28E6">
            <w:pPr>
              <w:rPr>
                <w:rFonts w:ascii="Arial" w:hAnsi="Arial" w:cs="Arial"/>
              </w:rPr>
            </w:pPr>
            <w:r w:rsidRPr="00177A96">
              <w:rPr>
                <w:rFonts w:ascii="Arial" w:hAnsi="Arial" w:cs="Arial"/>
              </w:rPr>
              <w:t>NO</w:t>
            </w:r>
            <w:r w:rsidR="004C2FEE" w:rsidRPr="00177A96">
              <w:rPr>
                <w:rFonts w:ascii="Arial" w:hAnsi="Arial" w:cs="Arial"/>
              </w:rPr>
              <w:t xml:space="preserve">  </w:t>
            </w:r>
            <w:r w:rsidRPr="00177A96">
              <w:rPr>
                <w:rStyle w:val="CheckBoxChar"/>
                <w:rFonts w:ascii="Arial" w:hAnsi="Arial" w:cs="Arial"/>
              </w:rPr>
              <w:fldChar w:fldCharType="begin">
                <w:ffData>
                  <w:name w:val="Check4"/>
                  <w:enabled/>
                  <w:calcOnExit w:val="0"/>
                  <w:checkBox>
                    <w:sizeAuto/>
                    <w:default w:val="0"/>
                  </w:checkBox>
                </w:ffData>
              </w:fldChar>
            </w:r>
            <w:r w:rsidRPr="00177A96">
              <w:rPr>
                <w:rStyle w:val="CheckBoxChar"/>
                <w:rFonts w:ascii="Arial" w:hAnsi="Arial" w:cs="Arial"/>
              </w:rPr>
              <w:instrText xml:space="preserve"> FORMCHECKBOX </w:instrText>
            </w:r>
            <w:r w:rsidR="00153331">
              <w:rPr>
                <w:rStyle w:val="CheckBoxChar"/>
                <w:rFonts w:ascii="Arial" w:hAnsi="Arial" w:cs="Arial"/>
              </w:rPr>
            </w:r>
            <w:r w:rsidR="00153331">
              <w:rPr>
                <w:rStyle w:val="CheckBoxChar"/>
                <w:rFonts w:ascii="Arial" w:hAnsi="Arial" w:cs="Arial"/>
              </w:rPr>
              <w:fldChar w:fldCharType="separate"/>
            </w:r>
            <w:r w:rsidRPr="00177A96">
              <w:rPr>
                <w:rStyle w:val="CheckBoxChar"/>
                <w:rFonts w:ascii="Arial" w:hAnsi="Arial" w:cs="Arial"/>
              </w:rPr>
              <w:fldChar w:fldCharType="end"/>
            </w:r>
          </w:p>
        </w:tc>
        <w:tc>
          <w:tcPr>
            <w:tcW w:w="810" w:type="dxa"/>
            <w:gridSpan w:val="3"/>
            <w:tcBorders>
              <w:top w:val="single" w:sz="4" w:space="0" w:color="C0C0C0"/>
              <w:left w:val="single" w:sz="4" w:space="0" w:color="C0C0C0"/>
              <w:bottom w:val="single" w:sz="4" w:space="0" w:color="C0C0C0"/>
            </w:tcBorders>
            <w:vAlign w:val="center"/>
          </w:tcPr>
          <w:p w:rsidR="00250014" w:rsidRPr="00177A96" w:rsidRDefault="00250014" w:rsidP="009126F8">
            <w:pPr>
              <w:rPr>
                <w:rFonts w:ascii="Arial" w:hAnsi="Arial" w:cs="Arial"/>
              </w:rPr>
            </w:pPr>
            <w:r w:rsidRPr="00177A96">
              <w:rPr>
                <w:rFonts w:ascii="Arial" w:hAnsi="Arial" w:cs="Arial"/>
              </w:rPr>
              <w:t>Degree</w:t>
            </w:r>
          </w:p>
        </w:tc>
        <w:tc>
          <w:tcPr>
            <w:tcW w:w="3600" w:type="dxa"/>
            <w:gridSpan w:val="8"/>
            <w:tcBorders>
              <w:top w:val="single" w:sz="4" w:space="0" w:color="C0C0C0"/>
              <w:bottom w:val="single" w:sz="4" w:space="0" w:color="C0C0C0"/>
              <w:right w:val="single" w:sz="4" w:space="0" w:color="C0C0C0"/>
            </w:tcBorders>
            <w:vAlign w:val="center"/>
          </w:tcPr>
          <w:p w:rsidR="00250014" w:rsidRPr="00177A96" w:rsidRDefault="00250014" w:rsidP="009126F8">
            <w:pPr>
              <w:rPr>
                <w:rFonts w:ascii="Arial" w:hAnsi="Arial" w:cs="Arial"/>
              </w:rPr>
            </w:pPr>
          </w:p>
        </w:tc>
      </w:tr>
      <w:tr w:rsidR="00195009" w:rsidRPr="00177A96">
        <w:trPr>
          <w:trHeight w:hRule="exact" w:val="403"/>
          <w:jc w:val="center"/>
        </w:trPr>
        <w:tc>
          <w:tcPr>
            <w:tcW w:w="747" w:type="dxa"/>
            <w:gridSpan w:val="2"/>
            <w:tcBorders>
              <w:top w:val="single" w:sz="4" w:space="0" w:color="C0C0C0"/>
              <w:left w:val="single" w:sz="4" w:space="0" w:color="C0C0C0"/>
              <w:bottom w:val="single" w:sz="4" w:space="0" w:color="C0C0C0"/>
            </w:tcBorders>
            <w:vAlign w:val="center"/>
          </w:tcPr>
          <w:p w:rsidR="000F2DF4" w:rsidRPr="00177A96" w:rsidRDefault="000F2DF4" w:rsidP="009126F8">
            <w:pPr>
              <w:rPr>
                <w:rFonts w:ascii="Arial" w:hAnsi="Arial" w:cs="Arial"/>
              </w:rPr>
            </w:pPr>
            <w:r w:rsidRPr="00177A96">
              <w:rPr>
                <w:rFonts w:ascii="Arial" w:hAnsi="Arial" w:cs="Arial"/>
              </w:rPr>
              <w:t>College</w:t>
            </w:r>
          </w:p>
        </w:tc>
        <w:tc>
          <w:tcPr>
            <w:tcW w:w="3303" w:type="dxa"/>
            <w:gridSpan w:val="9"/>
            <w:tcBorders>
              <w:top w:val="single" w:sz="4" w:space="0" w:color="C0C0C0"/>
              <w:bottom w:val="single" w:sz="4" w:space="0" w:color="C0C0C0"/>
              <w:right w:val="single" w:sz="4" w:space="0" w:color="C0C0C0"/>
            </w:tcBorders>
            <w:vAlign w:val="center"/>
          </w:tcPr>
          <w:p w:rsidR="000F2DF4" w:rsidRPr="00177A96" w:rsidRDefault="000F2DF4" w:rsidP="009126F8">
            <w:pPr>
              <w:rPr>
                <w:rFonts w:ascii="Arial" w:hAnsi="Arial" w:cs="Arial"/>
              </w:rPr>
            </w:pPr>
          </w:p>
        </w:tc>
        <w:tc>
          <w:tcPr>
            <w:tcW w:w="810" w:type="dxa"/>
            <w:gridSpan w:val="2"/>
            <w:tcBorders>
              <w:top w:val="single" w:sz="4" w:space="0" w:color="C0C0C0"/>
              <w:left w:val="single" w:sz="4" w:space="0" w:color="C0C0C0"/>
              <w:bottom w:val="single" w:sz="4" w:space="0" w:color="C0C0C0"/>
            </w:tcBorders>
            <w:vAlign w:val="center"/>
          </w:tcPr>
          <w:p w:rsidR="000F2DF4" w:rsidRPr="00177A96" w:rsidRDefault="000F2DF4" w:rsidP="009126F8">
            <w:pPr>
              <w:rPr>
                <w:rFonts w:ascii="Arial" w:hAnsi="Arial" w:cs="Arial"/>
              </w:rPr>
            </w:pPr>
            <w:r w:rsidRPr="00177A96">
              <w:rPr>
                <w:rFonts w:ascii="Arial" w:hAnsi="Arial" w:cs="Arial"/>
              </w:rPr>
              <w:t>Address</w:t>
            </w:r>
          </w:p>
        </w:tc>
        <w:tc>
          <w:tcPr>
            <w:tcW w:w="5220" w:type="dxa"/>
            <w:gridSpan w:val="14"/>
            <w:tcBorders>
              <w:top w:val="single" w:sz="4" w:space="0" w:color="C0C0C0"/>
              <w:bottom w:val="single" w:sz="4" w:space="0" w:color="C0C0C0"/>
              <w:right w:val="single" w:sz="4" w:space="0" w:color="C0C0C0"/>
            </w:tcBorders>
            <w:vAlign w:val="center"/>
          </w:tcPr>
          <w:p w:rsidR="000F2DF4" w:rsidRPr="00177A96" w:rsidRDefault="000F2DF4" w:rsidP="009126F8">
            <w:pPr>
              <w:rPr>
                <w:rFonts w:ascii="Arial" w:hAnsi="Arial" w:cs="Arial"/>
              </w:rPr>
            </w:pPr>
          </w:p>
        </w:tc>
      </w:tr>
      <w:tr w:rsidR="00CA28E6" w:rsidRPr="00177A96">
        <w:trPr>
          <w:trHeight w:hRule="exact" w:val="403"/>
          <w:jc w:val="center"/>
        </w:trPr>
        <w:tc>
          <w:tcPr>
            <w:tcW w:w="747" w:type="dxa"/>
            <w:gridSpan w:val="2"/>
            <w:tcBorders>
              <w:top w:val="single" w:sz="4" w:space="0" w:color="C0C0C0"/>
              <w:left w:val="single" w:sz="4" w:space="0" w:color="C0C0C0"/>
              <w:bottom w:val="single" w:sz="4" w:space="0" w:color="C0C0C0"/>
            </w:tcBorders>
            <w:vAlign w:val="center"/>
          </w:tcPr>
          <w:p w:rsidR="00250014" w:rsidRPr="00177A96" w:rsidRDefault="00250014" w:rsidP="009126F8">
            <w:pPr>
              <w:rPr>
                <w:rFonts w:ascii="Arial" w:hAnsi="Arial" w:cs="Arial"/>
              </w:rPr>
            </w:pPr>
          </w:p>
        </w:tc>
        <w:tc>
          <w:tcPr>
            <w:tcW w:w="674" w:type="dxa"/>
            <w:gridSpan w:val="3"/>
            <w:tcBorders>
              <w:top w:val="single" w:sz="4" w:space="0" w:color="C0C0C0"/>
              <w:bottom w:val="single" w:sz="4" w:space="0" w:color="C0C0C0"/>
            </w:tcBorders>
            <w:vAlign w:val="center"/>
          </w:tcPr>
          <w:p w:rsidR="00250014" w:rsidRPr="00177A96" w:rsidRDefault="00250014" w:rsidP="009126F8">
            <w:pPr>
              <w:rPr>
                <w:rFonts w:ascii="Arial" w:hAnsi="Arial" w:cs="Arial"/>
              </w:rPr>
            </w:pPr>
          </w:p>
        </w:tc>
        <w:tc>
          <w:tcPr>
            <w:tcW w:w="429" w:type="dxa"/>
            <w:gridSpan w:val="2"/>
            <w:tcBorders>
              <w:top w:val="single" w:sz="4" w:space="0" w:color="C0C0C0"/>
              <w:bottom w:val="single" w:sz="4" w:space="0" w:color="C0C0C0"/>
            </w:tcBorders>
            <w:vAlign w:val="center"/>
          </w:tcPr>
          <w:p w:rsidR="00250014" w:rsidRPr="00177A96" w:rsidRDefault="00250014" w:rsidP="009126F8">
            <w:pPr>
              <w:rPr>
                <w:rFonts w:ascii="Arial" w:hAnsi="Arial" w:cs="Arial"/>
              </w:rPr>
            </w:pPr>
          </w:p>
        </w:tc>
        <w:tc>
          <w:tcPr>
            <w:tcW w:w="670" w:type="dxa"/>
            <w:tcBorders>
              <w:top w:val="single" w:sz="4" w:space="0" w:color="C0C0C0"/>
              <w:bottom w:val="single" w:sz="4" w:space="0" w:color="C0C0C0"/>
              <w:right w:val="single" w:sz="4" w:space="0" w:color="C0C0C0"/>
            </w:tcBorders>
            <w:vAlign w:val="center"/>
          </w:tcPr>
          <w:p w:rsidR="00250014" w:rsidRPr="00177A96" w:rsidRDefault="00250014" w:rsidP="009126F8">
            <w:pPr>
              <w:rPr>
                <w:rFonts w:ascii="Arial" w:hAnsi="Arial" w:cs="Arial"/>
              </w:rPr>
            </w:pPr>
          </w:p>
        </w:tc>
        <w:tc>
          <w:tcPr>
            <w:tcW w:w="1530" w:type="dxa"/>
            <w:gridSpan w:val="3"/>
            <w:tcBorders>
              <w:top w:val="single" w:sz="4" w:space="0" w:color="C0C0C0"/>
              <w:left w:val="single" w:sz="4" w:space="0" w:color="C0C0C0"/>
              <w:bottom w:val="single" w:sz="4" w:space="0" w:color="C0C0C0"/>
            </w:tcBorders>
            <w:vAlign w:val="center"/>
          </w:tcPr>
          <w:p w:rsidR="00250014" w:rsidRPr="00177A96" w:rsidRDefault="00250014" w:rsidP="009126F8">
            <w:pPr>
              <w:rPr>
                <w:rFonts w:ascii="Arial" w:hAnsi="Arial" w:cs="Arial"/>
              </w:rPr>
            </w:pPr>
            <w:r w:rsidRPr="00177A96">
              <w:rPr>
                <w:rFonts w:ascii="Arial" w:hAnsi="Arial" w:cs="Arial"/>
              </w:rPr>
              <w:t>Did you graduate?</w:t>
            </w:r>
          </w:p>
        </w:tc>
        <w:tc>
          <w:tcPr>
            <w:tcW w:w="810" w:type="dxa"/>
            <w:gridSpan w:val="2"/>
            <w:tcBorders>
              <w:top w:val="single" w:sz="4" w:space="0" w:color="C0C0C0"/>
              <w:bottom w:val="single" w:sz="4" w:space="0" w:color="C0C0C0"/>
            </w:tcBorders>
            <w:vAlign w:val="center"/>
          </w:tcPr>
          <w:p w:rsidR="00250014" w:rsidRPr="00177A96" w:rsidRDefault="00250014" w:rsidP="00CA28E6">
            <w:pPr>
              <w:rPr>
                <w:rFonts w:ascii="Arial" w:hAnsi="Arial" w:cs="Arial"/>
              </w:rPr>
            </w:pPr>
            <w:r w:rsidRPr="00177A96">
              <w:rPr>
                <w:rFonts w:ascii="Arial" w:hAnsi="Arial" w:cs="Arial"/>
              </w:rPr>
              <w:t>YES</w:t>
            </w:r>
            <w:r w:rsidR="004C2FEE" w:rsidRPr="00177A96">
              <w:rPr>
                <w:rFonts w:ascii="Arial" w:hAnsi="Arial" w:cs="Arial"/>
              </w:rPr>
              <w:t xml:space="preserve">  </w:t>
            </w:r>
            <w:r w:rsidRPr="00177A96">
              <w:rPr>
                <w:rStyle w:val="CheckBoxChar"/>
                <w:rFonts w:ascii="Arial" w:hAnsi="Arial" w:cs="Arial"/>
              </w:rPr>
              <w:fldChar w:fldCharType="begin">
                <w:ffData>
                  <w:name w:val="Check3"/>
                  <w:enabled/>
                  <w:calcOnExit w:val="0"/>
                  <w:checkBox>
                    <w:sizeAuto/>
                    <w:default w:val="0"/>
                  </w:checkBox>
                </w:ffData>
              </w:fldChar>
            </w:r>
            <w:r w:rsidRPr="00177A96">
              <w:rPr>
                <w:rStyle w:val="CheckBoxChar"/>
                <w:rFonts w:ascii="Arial" w:hAnsi="Arial" w:cs="Arial"/>
              </w:rPr>
              <w:instrText xml:space="preserve"> FORMCHECKBOX </w:instrText>
            </w:r>
            <w:r w:rsidR="00153331">
              <w:rPr>
                <w:rStyle w:val="CheckBoxChar"/>
                <w:rFonts w:ascii="Arial" w:hAnsi="Arial" w:cs="Arial"/>
              </w:rPr>
            </w:r>
            <w:r w:rsidR="00153331">
              <w:rPr>
                <w:rStyle w:val="CheckBoxChar"/>
                <w:rFonts w:ascii="Arial" w:hAnsi="Arial" w:cs="Arial"/>
              </w:rPr>
              <w:fldChar w:fldCharType="separate"/>
            </w:r>
            <w:r w:rsidRPr="00177A96">
              <w:rPr>
                <w:rStyle w:val="CheckBoxChar"/>
                <w:rFonts w:ascii="Arial" w:hAnsi="Arial" w:cs="Arial"/>
              </w:rPr>
              <w:fldChar w:fldCharType="end"/>
            </w:r>
          </w:p>
        </w:tc>
        <w:tc>
          <w:tcPr>
            <w:tcW w:w="810" w:type="dxa"/>
            <w:gridSpan w:val="3"/>
            <w:tcBorders>
              <w:top w:val="single" w:sz="4" w:space="0" w:color="C0C0C0"/>
              <w:bottom w:val="single" w:sz="4" w:space="0" w:color="C0C0C0"/>
              <w:right w:val="single" w:sz="4" w:space="0" w:color="C0C0C0"/>
            </w:tcBorders>
            <w:vAlign w:val="center"/>
          </w:tcPr>
          <w:p w:rsidR="00250014" w:rsidRPr="00177A96" w:rsidRDefault="00250014" w:rsidP="00CA28E6">
            <w:pPr>
              <w:rPr>
                <w:rFonts w:ascii="Arial" w:hAnsi="Arial" w:cs="Arial"/>
              </w:rPr>
            </w:pPr>
            <w:r w:rsidRPr="00177A96">
              <w:rPr>
                <w:rFonts w:ascii="Arial" w:hAnsi="Arial" w:cs="Arial"/>
              </w:rPr>
              <w:t>NO</w:t>
            </w:r>
            <w:r w:rsidR="004C2FEE" w:rsidRPr="00177A96">
              <w:rPr>
                <w:rFonts w:ascii="Arial" w:hAnsi="Arial" w:cs="Arial"/>
              </w:rPr>
              <w:t xml:space="preserve">  </w:t>
            </w:r>
            <w:r w:rsidRPr="00177A96">
              <w:rPr>
                <w:rStyle w:val="CheckBoxChar"/>
                <w:rFonts w:ascii="Arial" w:hAnsi="Arial" w:cs="Arial"/>
              </w:rPr>
              <w:fldChar w:fldCharType="begin">
                <w:ffData>
                  <w:name w:val="Check4"/>
                  <w:enabled/>
                  <w:calcOnExit w:val="0"/>
                  <w:checkBox>
                    <w:sizeAuto/>
                    <w:default w:val="0"/>
                  </w:checkBox>
                </w:ffData>
              </w:fldChar>
            </w:r>
            <w:r w:rsidRPr="00177A96">
              <w:rPr>
                <w:rStyle w:val="CheckBoxChar"/>
                <w:rFonts w:ascii="Arial" w:hAnsi="Arial" w:cs="Arial"/>
              </w:rPr>
              <w:instrText xml:space="preserve"> FORMCHECKBOX </w:instrText>
            </w:r>
            <w:r w:rsidR="00153331">
              <w:rPr>
                <w:rStyle w:val="CheckBoxChar"/>
                <w:rFonts w:ascii="Arial" w:hAnsi="Arial" w:cs="Arial"/>
              </w:rPr>
            </w:r>
            <w:r w:rsidR="00153331">
              <w:rPr>
                <w:rStyle w:val="CheckBoxChar"/>
                <w:rFonts w:ascii="Arial" w:hAnsi="Arial" w:cs="Arial"/>
              </w:rPr>
              <w:fldChar w:fldCharType="separate"/>
            </w:r>
            <w:r w:rsidRPr="00177A96">
              <w:rPr>
                <w:rStyle w:val="CheckBoxChar"/>
                <w:rFonts w:ascii="Arial" w:hAnsi="Arial" w:cs="Arial"/>
              </w:rPr>
              <w:fldChar w:fldCharType="end"/>
            </w:r>
          </w:p>
        </w:tc>
        <w:tc>
          <w:tcPr>
            <w:tcW w:w="810" w:type="dxa"/>
            <w:gridSpan w:val="3"/>
            <w:tcBorders>
              <w:top w:val="single" w:sz="4" w:space="0" w:color="C0C0C0"/>
              <w:left w:val="single" w:sz="4" w:space="0" w:color="C0C0C0"/>
              <w:bottom w:val="single" w:sz="4" w:space="0" w:color="C0C0C0"/>
            </w:tcBorders>
            <w:vAlign w:val="center"/>
          </w:tcPr>
          <w:p w:rsidR="00250014" w:rsidRPr="00177A96" w:rsidRDefault="00250014" w:rsidP="009126F8">
            <w:pPr>
              <w:rPr>
                <w:rFonts w:ascii="Arial" w:hAnsi="Arial" w:cs="Arial"/>
              </w:rPr>
            </w:pPr>
            <w:r w:rsidRPr="00177A96">
              <w:rPr>
                <w:rFonts w:ascii="Arial" w:hAnsi="Arial" w:cs="Arial"/>
              </w:rPr>
              <w:t>Degree</w:t>
            </w:r>
          </w:p>
        </w:tc>
        <w:tc>
          <w:tcPr>
            <w:tcW w:w="3600" w:type="dxa"/>
            <w:gridSpan w:val="8"/>
            <w:tcBorders>
              <w:top w:val="single" w:sz="4" w:space="0" w:color="C0C0C0"/>
              <w:bottom w:val="single" w:sz="4" w:space="0" w:color="C0C0C0"/>
              <w:right w:val="single" w:sz="4" w:space="0" w:color="C0C0C0"/>
            </w:tcBorders>
            <w:vAlign w:val="center"/>
          </w:tcPr>
          <w:p w:rsidR="00250014" w:rsidRPr="00177A96" w:rsidRDefault="00250014" w:rsidP="009126F8">
            <w:pPr>
              <w:rPr>
                <w:rFonts w:ascii="Arial" w:hAnsi="Arial" w:cs="Arial"/>
              </w:rPr>
            </w:pPr>
          </w:p>
        </w:tc>
      </w:tr>
      <w:tr w:rsidR="004C2FEE" w:rsidRPr="00177A96">
        <w:trPr>
          <w:trHeight w:hRule="exact" w:val="403"/>
          <w:jc w:val="center"/>
        </w:trPr>
        <w:tc>
          <w:tcPr>
            <w:tcW w:w="747" w:type="dxa"/>
            <w:gridSpan w:val="2"/>
            <w:tcBorders>
              <w:top w:val="single" w:sz="4" w:space="0" w:color="C0C0C0"/>
              <w:left w:val="single" w:sz="4" w:space="0" w:color="C0C0C0"/>
              <w:bottom w:val="single" w:sz="4" w:space="0" w:color="C0C0C0"/>
            </w:tcBorders>
            <w:vAlign w:val="center"/>
          </w:tcPr>
          <w:p w:rsidR="002A2510" w:rsidRPr="00177A96" w:rsidRDefault="002A2510" w:rsidP="009126F8">
            <w:pPr>
              <w:rPr>
                <w:rFonts w:ascii="Arial" w:hAnsi="Arial" w:cs="Arial"/>
              </w:rPr>
            </w:pPr>
            <w:r w:rsidRPr="00177A96">
              <w:rPr>
                <w:rFonts w:ascii="Arial" w:hAnsi="Arial" w:cs="Arial"/>
              </w:rPr>
              <w:t>Other</w:t>
            </w:r>
          </w:p>
        </w:tc>
        <w:tc>
          <w:tcPr>
            <w:tcW w:w="3303" w:type="dxa"/>
            <w:gridSpan w:val="9"/>
            <w:tcBorders>
              <w:top w:val="single" w:sz="4" w:space="0" w:color="C0C0C0"/>
              <w:bottom w:val="single" w:sz="4" w:space="0" w:color="C0C0C0"/>
              <w:right w:val="single" w:sz="4" w:space="0" w:color="C0C0C0"/>
            </w:tcBorders>
            <w:vAlign w:val="center"/>
          </w:tcPr>
          <w:p w:rsidR="002A2510" w:rsidRPr="00177A96" w:rsidRDefault="002A2510" w:rsidP="009126F8">
            <w:pPr>
              <w:rPr>
                <w:rFonts w:ascii="Arial" w:hAnsi="Arial" w:cs="Arial"/>
              </w:rPr>
            </w:pPr>
          </w:p>
        </w:tc>
        <w:tc>
          <w:tcPr>
            <w:tcW w:w="810" w:type="dxa"/>
            <w:gridSpan w:val="2"/>
            <w:tcBorders>
              <w:top w:val="single" w:sz="4" w:space="0" w:color="C0C0C0"/>
              <w:left w:val="single" w:sz="4" w:space="0" w:color="C0C0C0"/>
              <w:bottom w:val="single" w:sz="4" w:space="0" w:color="C0C0C0"/>
            </w:tcBorders>
            <w:vAlign w:val="center"/>
          </w:tcPr>
          <w:p w:rsidR="002A2510" w:rsidRPr="00177A96" w:rsidRDefault="002A2510" w:rsidP="009126F8">
            <w:pPr>
              <w:rPr>
                <w:rFonts w:ascii="Arial" w:hAnsi="Arial" w:cs="Arial"/>
              </w:rPr>
            </w:pPr>
            <w:r w:rsidRPr="00177A96">
              <w:rPr>
                <w:rFonts w:ascii="Arial" w:hAnsi="Arial" w:cs="Arial"/>
              </w:rPr>
              <w:t>Address</w:t>
            </w:r>
          </w:p>
        </w:tc>
        <w:tc>
          <w:tcPr>
            <w:tcW w:w="5220" w:type="dxa"/>
            <w:gridSpan w:val="14"/>
            <w:tcBorders>
              <w:top w:val="single" w:sz="4" w:space="0" w:color="C0C0C0"/>
              <w:bottom w:val="single" w:sz="4" w:space="0" w:color="C0C0C0"/>
              <w:right w:val="single" w:sz="4" w:space="0" w:color="C0C0C0"/>
            </w:tcBorders>
            <w:vAlign w:val="center"/>
          </w:tcPr>
          <w:p w:rsidR="002A2510" w:rsidRPr="00177A96" w:rsidRDefault="002A2510" w:rsidP="009126F8">
            <w:pPr>
              <w:rPr>
                <w:rFonts w:ascii="Arial" w:hAnsi="Arial" w:cs="Arial"/>
              </w:rPr>
            </w:pPr>
          </w:p>
        </w:tc>
      </w:tr>
      <w:tr w:rsidR="00195009" w:rsidRPr="00177A96">
        <w:trPr>
          <w:trHeight w:hRule="exact" w:val="403"/>
          <w:jc w:val="center"/>
        </w:trPr>
        <w:tc>
          <w:tcPr>
            <w:tcW w:w="747" w:type="dxa"/>
            <w:gridSpan w:val="2"/>
            <w:tcBorders>
              <w:top w:val="single" w:sz="4" w:space="0" w:color="C0C0C0"/>
              <w:left w:val="single" w:sz="4" w:space="0" w:color="C0C0C0"/>
              <w:bottom w:val="single" w:sz="4" w:space="0" w:color="C0C0C0"/>
            </w:tcBorders>
            <w:vAlign w:val="center"/>
          </w:tcPr>
          <w:p w:rsidR="00250014" w:rsidRPr="00177A96" w:rsidRDefault="00250014" w:rsidP="009126F8">
            <w:pPr>
              <w:rPr>
                <w:rFonts w:ascii="Arial" w:hAnsi="Arial" w:cs="Arial"/>
              </w:rPr>
            </w:pPr>
          </w:p>
        </w:tc>
        <w:tc>
          <w:tcPr>
            <w:tcW w:w="674" w:type="dxa"/>
            <w:gridSpan w:val="3"/>
            <w:tcBorders>
              <w:top w:val="single" w:sz="4" w:space="0" w:color="C0C0C0"/>
              <w:bottom w:val="single" w:sz="4" w:space="0" w:color="C0C0C0"/>
            </w:tcBorders>
            <w:vAlign w:val="center"/>
          </w:tcPr>
          <w:p w:rsidR="00250014" w:rsidRPr="00177A96" w:rsidRDefault="00250014" w:rsidP="009126F8">
            <w:pPr>
              <w:rPr>
                <w:rFonts w:ascii="Arial" w:hAnsi="Arial" w:cs="Arial"/>
              </w:rPr>
            </w:pPr>
          </w:p>
        </w:tc>
        <w:tc>
          <w:tcPr>
            <w:tcW w:w="429" w:type="dxa"/>
            <w:gridSpan w:val="2"/>
            <w:tcBorders>
              <w:top w:val="single" w:sz="4" w:space="0" w:color="C0C0C0"/>
              <w:bottom w:val="single" w:sz="4" w:space="0" w:color="C0C0C0"/>
            </w:tcBorders>
            <w:vAlign w:val="center"/>
          </w:tcPr>
          <w:p w:rsidR="00250014" w:rsidRPr="00177A96" w:rsidRDefault="00250014" w:rsidP="009126F8">
            <w:pPr>
              <w:rPr>
                <w:rFonts w:ascii="Arial" w:hAnsi="Arial" w:cs="Arial"/>
              </w:rPr>
            </w:pPr>
          </w:p>
        </w:tc>
        <w:tc>
          <w:tcPr>
            <w:tcW w:w="670" w:type="dxa"/>
            <w:tcBorders>
              <w:top w:val="single" w:sz="4" w:space="0" w:color="C0C0C0"/>
              <w:bottom w:val="single" w:sz="4" w:space="0" w:color="C0C0C0"/>
              <w:right w:val="single" w:sz="4" w:space="0" w:color="C0C0C0"/>
            </w:tcBorders>
            <w:vAlign w:val="center"/>
          </w:tcPr>
          <w:p w:rsidR="00250014" w:rsidRPr="00177A96" w:rsidRDefault="00250014" w:rsidP="009126F8">
            <w:pPr>
              <w:rPr>
                <w:rFonts w:ascii="Arial" w:hAnsi="Arial" w:cs="Arial"/>
              </w:rPr>
            </w:pPr>
          </w:p>
        </w:tc>
        <w:tc>
          <w:tcPr>
            <w:tcW w:w="1530" w:type="dxa"/>
            <w:gridSpan w:val="3"/>
            <w:tcBorders>
              <w:top w:val="single" w:sz="4" w:space="0" w:color="C0C0C0"/>
              <w:left w:val="single" w:sz="4" w:space="0" w:color="C0C0C0"/>
              <w:bottom w:val="single" w:sz="4" w:space="0" w:color="C0C0C0"/>
            </w:tcBorders>
            <w:vAlign w:val="center"/>
          </w:tcPr>
          <w:p w:rsidR="00250014" w:rsidRPr="00177A96" w:rsidRDefault="00250014" w:rsidP="009126F8">
            <w:pPr>
              <w:rPr>
                <w:rFonts w:ascii="Arial" w:hAnsi="Arial" w:cs="Arial"/>
              </w:rPr>
            </w:pPr>
            <w:r w:rsidRPr="00177A96">
              <w:rPr>
                <w:rFonts w:ascii="Arial" w:hAnsi="Arial" w:cs="Arial"/>
              </w:rPr>
              <w:t>Did you graduate?</w:t>
            </w:r>
          </w:p>
        </w:tc>
        <w:tc>
          <w:tcPr>
            <w:tcW w:w="810" w:type="dxa"/>
            <w:gridSpan w:val="2"/>
            <w:tcBorders>
              <w:top w:val="single" w:sz="4" w:space="0" w:color="C0C0C0"/>
              <w:bottom w:val="single" w:sz="4" w:space="0" w:color="C0C0C0"/>
            </w:tcBorders>
            <w:vAlign w:val="center"/>
          </w:tcPr>
          <w:p w:rsidR="00250014" w:rsidRPr="00177A96" w:rsidRDefault="00250014" w:rsidP="00CA28E6">
            <w:pPr>
              <w:rPr>
                <w:rFonts w:ascii="Arial" w:hAnsi="Arial" w:cs="Arial"/>
              </w:rPr>
            </w:pPr>
            <w:r w:rsidRPr="00177A96">
              <w:rPr>
                <w:rFonts w:ascii="Arial" w:hAnsi="Arial" w:cs="Arial"/>
              </w:rPr>
              <w:t>YES</w:t>
            </w:r>
            <w:bookmarkStart w:id="0" w:name="Check3"/>
            <w:r w:rsidR="004C2FEE" w:rsidRPr="00177A96">
              <w:rPr>
                <w:rFonts w:ascii="Arial" w:hAnsi="Arial" w:cs="Arial"/>
              </w:rPr>
              <w:t xml:space="preserve">  </w:t>
            </w:r>
            <w:r w:rsidR="007229D0" w:rsidRPr="00177A96">
              <w:rPr>
                <w:rStyle w:val="CheckBoxChar"/>
                <w:rFonts w:ascii="Arial" w:hAnsi="Arial" w:cs="Arial"/>
              </w:rPr>
              <w:fldChar w:fldCharType="begin">
                <w:ffData>
                  <w:name w:val="Check3"/>
                  <w:enabled/>
                  <w:calcOnExit w:val="0"/>
                  <w:checkBox>
                    <w:sizeAuto/>
                    <w:default w:val="0"/>
                  </w:checkBox>
                </w:ffData>
              </w:fldChar>
            </w:r>
            <w:r w:rsidR="007229D0" w:rsidRPr="00177A96">
              <w:rPr>
                <w:rStyle w:val="CheckBoxChar"/>
                <w:rFonts w:ascii="Arial" w:hAnsi="Arial" w:cs="Arial"/>
              </w:rPr>
              <w:instrText xml:space="preserve"> FORMCHECKBOX </w:instrText>
            </w:r>
            <w:r w:rsidR="00153331">
              <w:rPr>
                <w:rStyle w:val="CheckBoxChar"/>
                <w:rFonts w:ascii="Arial" w:hAnsi="Arial" w:cs="Arial"/>
              </w:rPr>
            </w:r>
            <w:r w:rsidR="00153331">
              <w:rPr>
                <w:rStyle w:val="CheckBoxChar"/>
                <w:rFonts w:ascii="Arial" w:hAnsi="Arial" w:cs="Arial"/>
              </w:rPr>
              <w:fldChar w:fldCharType="separate"/>
            </w:r>
            <w:r w:rsidR="007229D0" w:rsidRPr="00177A96">
              <w:rPr>
                <w:rStyle w:val="CheckBoxChar"/>
                <w:rFonts w:ascii="Arial" w:hAnsi="Arial" w:cs="Arial"/>
              </w:rPr>
              <w:fldChar w:fldCharType="end"/>
            </w:r>
            <w:bookmarkEnd w:id="0"/>
          </w:p>
        </w:tc>
        <w:tc>
          <w:tcPr>
            <w:tcW w:w="810" w:type="dxa"/>
            <w:gridSpan w:val="3"/>
            <w:tcBorders>
              <w:top w:val="single" w:sz="4" w:space="0" w:color="C0C0C0"/>
              <w:bottom w:val="single" w:sz="4" w:space="0" w:color="C0C0C0"/>
              <w:right w:val="single" w:sz="4" w:space="0" w:color="C0C0C0"/>
            </w:tcBorders>
            <w:vAlign w:val="center"/>
          </w:tcPr>
          <w:p w:rsidR="00250014" w:rsidRPr="00177A96" w:rsidRDefault="00250014" w:rsidP="00CA28E6">
            <w:pPr>
              <w:rPr>
                <w:rFonts w:ascii="Arial" w:hAnsi="Arial" w:cs="Arial"/>
              </w:rPr>
            </w:pPr>
            <w:r w:rsidRPr="00177A96">
              <w:rPr>
                <w:rFonts w:ascii="Arial" w:hAnsi="Arial" w:cs="Arial"/>
              </w:rPr>
              <w:t>NO</w:t>
            </w:r>
            <w:r w:rsidR="004C2FEE" w:rsidRPr="00177A96">
              <w:rPr>
                <w:rFonts w:ascii="Arial" w:hAnsi="Arial" w:cs="Arial"/>
              </w:rPr>
              <w:t xml:space="preserve">  </w:t>
            </w:r>
            <w:r w:rsidRPr="00177A96">
              <w:rPr>
                <w:rStyle w:val="CheckBoxChar"/>
                <w:rFonts w:ascii="Arial" w:hAnsi="Arial" w:cs="Arial"/>
              </w:rPr>
              <w:fldChar w:fldCharType="begin">
                <w:ffData>
                  <w:name w:val="Check4"/>
                  <w:enabled/>
                  <w:calcOnExit w:val="0"/>
                  <w:checkBox>
                    <w:sizeAuto/>
                    <w:default w:val="0"/>
                  </w:checkBox>
                </w:ffData>
              </w:fldChar>
            </w:r>
            <w:r w:rsidRPr="00177A96">
              <w:rPr>
                <w:rStyle w:val="CheckBoxChar"/>
                <w:rFonts w:ascii="Arial" w:hAnsi="Arial" w:cs="Arial"/>
              </w:rPr>
              <w:instrText xml:space="preserve"> FORMCHECKBOX </w:instrText>
            </w:r>
            <w:r w:rsidR="00153331">
              <w:rPr>
                <w:rStyle w:val="CheckBoxChar"/>
                <w:rFonts w:ascii="Arial" w:hAnsi="Arial" w:cs="Arial"/>
              </w:rPr>
            </w:r>
            <w:r w:rsidR="00153331">
              <w:rPr>
                <w:rStyle w:val="CheckBoxChar"/>
                <w:rFonts w:ascii="Arial" w:hAnsi="Arial" w:cs="Arial"/>
              </w:rPr>
              <w:fldChar w:fldCharType="separate"/>
            </w:r>
            <w:r w:rsidRPr="00177A96">
              <w:rPr>
                <w:rStyle w:val="CheckBoxChar"/>
                <w:rFonts w:ascii="Arial" w:hAnsi="Arial" w:cs="Arial"/>
              </w:rPr>
              <w:fldChar w:fldCharType="end"/>
            </w:r>
          </w:p>
        </w:tc>
        <w:tc>
          <w:tcPr>
            <w:tcW w:w="810" w:type="dxa"/>
            <w:gridSpan w:val="3"/>
            <w:tcBorders>
              <w:top w:val="single" w:sz="4" w:space="0" w:color="C0C0C0"/>
              <w:left w:val="single" w:sz="4" w:space="0" w:color="C0C0C0"/>
              <w:bottom w:val="single" w:sz="4" w:space="0" w:color="C0C0C0"/>
            </w:tcBorders>
            <w:vAlign w:val="center"/>
          </w:tcPr>
          <w:p w:rsidR="00250014" w:rsidRPr="00177A96" w:rsidRDefault="00250014" w:rsidP="009126F8">
            <w:pPr>
              <w:rPr>
                <w:rFonts w:ascii="Arial" w:hAnsi="Arial" w:cs="Arial"/>
              </w:rPr>
            </w:pPr>
            <w:r w:rsidRPr="00177A96">
              <w:rPr>
                <w:rFonts w:ascii="Arial" w:hAnsi="Arial" w:cs="Arial"/>
              </w:rPr>
              <w:t>Degree</w:t>
            </w:r>
          </w:p>
        </w:tc>
        <w:tc>
          <w:tcPr>
            <w:tcW w:w="3600" w:type="dxa"/>
            <w:gridSpan w:val="8"/>
            <w:tcBorders>
              <w:top w:val="single" w:sz="4" w:space="0" w:color="C0C0C0"/>
              <w:bottom w:val="single" w:sz="4" w:space="0" w:color="C0C0C0"/>
              <w:right w:val="single" w:sz="4" w:space="0" w:color="C0C0C0"/>
            </w:tcBorders>
            <w:vAlign w:val="center"/>
          </w:tcPr>
          <w:p w:rsidR="00250014" w:rsidRPr="00177A96" w:rsidRDefault="00250014" w:rsidP="009126F8">
            <w:pPr>
              <w:rPr>
                <w:rFonts w:ascii="Arial" w:hAnsi="Arial" w:cs="Arial"/>
              </w:rPr>
            </w:pPr>
          </w:p>
        </w:tc>
      </w:tr>
      <w:tr w:rsidR="002A2510" w:rsidRPr="00177A96">
        <w:trPr>
          <w:trHeight w:hRule="exact" w:val="331"/>
          <w:jc w:val="center"/>
        </w:trPr>
        <w:tc>
          <w:tcPr>
            <w:tcW w:w="10080" w:type="dxa"/>
            <w:gridSpan w:val="27"/>
            <w:tcBorders>
              <w:top w:val="single" w:sz="4" w:space="0" w:color="C0C0C0"/>
              <w:bottom w:val="single" w:sz="4" w:space="0" w:color="C0C0C0"/>
            </w:tcBorders>
            <w:vAlign w:val="center"/>
          </w:tcPr>
          <w:p w:rsidR="002A2510" w:rsidRPr="00177A96" w:rsidRDefault="002A2510" w:rsidP="00195009">
            <w:pPr>
              <w:rPr>
                <w:rFonts w:ascii="Arial" w:hAnsi="Arial" w:cs="Arial"/>
              </w:rPr>
            </w:pPr>
          </w:p>
        </w:tc>
      </w:tr>
      <w:tr w:rsidR="000F2DF4" w:rsidRPr="00177A96">
        <w:trPr>
          <w:trHeight w:hRule="exact" w:val="288"/>
          <w:jc w:val="center"/>
        </w:trPr>
        <w:tc>
          <w:tcPr>
            <w:tcW w:w="10080" w:type="dxa"/>
            <w:gridSpan w:val="27"/>
            <w:tcBorders>
              <w:top w:val="single" w:sz="4" w:space="0" w:color="C0C0C0"/>
              <w:left w:val="single" w:sz="4" w:space="0" w:color="C0C0C0"/>
              <w:bottom w:val="single" w:sz="4" w:space="0" w:color="C0C0C0"/>
              <w:right w:val="single" w:sz="4" w:space="0" w:color="C0C0C0"/>
            </w:tcBorders>
            <w:shd w:val="clear" w:color="auto" w:fill="E6E6E6"/>
            <w:vAlign w:val="center"/>
          </w:tcPr>
          <w:p w:rsidR="000F2DF4" w:rsidRPr="00177A96" w:rsidRDefault="009C220D" w:rsidP="00F264EB">
            <w:pPr>
              <w:pStyle w:val="Heading2"/>
              <w:rPr>
                <w:rFonts w:ascii="Arial" w:hAnsi="Arial" w:cs="Arial"/>
              </w:rPr>
            </w:pPr>
            <w:r w:rsidRPr="00177A96">
              <w:rPr>
                <w:rFonts w:ascii="Arial" w:hAnsi="Arial" w:cs="Arial"/>
              </w:rPr>
              <w:t>References</w:t>
            </w:r>
          </w:p>
        </w:tc>
      </w:tr>
      <w:tr w:rsidR="000F2DF4" w:rsidRPr="00177A96">
        <w:trPr>
          <w:trHeight w:hRule="exact" w:val="288"/>
          <w:jc w:val="center"/>
        </w:trPr>
        <w:tc>
          <w:tcPr>
            <w:tcW w:w="10080" w:type="dxa"/>
            <w:gridSpan w:val="27"/>
            <w:tcBorders>
              <w:top w:val="single" w:sz="4" w:space="0" w:color="C0C0C0"/>
              <w:left w:val="single" w:sz="4" w:space="0" w:color="C0C0C0"/>
              <w:bottom w:val="single" w:sz="4" w:space="0" w:color="C0C0C0"/>
              <w:right w:val="single" w:sz="4" w:space="0" w:color="C0C0C0"/>
            </w:tcBorders>
            <w:vAlign w:val="center"/>
          </w:tcPr>
          <w:p w:rsidR="000F2DF4" w:rsidRPr="00177A96" w:rsidRDefault="000F2DF4" w:rsidP="007229D0">
            <w:pPr>
              <w:pStyle w:val="Italics"/>
              <w:rPr>
                <w:rFonts w:ascii="Arial" w:hAnsi="Arial" w:cs="Arial"/>
              </w:rPr>
            </w:pPr>
            <w:r w:rsidRPr="00177A96">
              <w:rPr>
                <w:rFonts w:ascii="Arial" w:hAnsi="Arial" w:cs="Arial"/>
              </w:rPr>
              <w:t>Please list three</w:t>
            </w:r>
            <w:r w:rsidR="0002798A" w:rsidRPr="00177A96">
              <w:rPr>
                <w:rFonts w:ascii="Arial" w:hAnsi="Arial" w:cs="Arial"/>
              </w:rPr>
              <w:t xml:space="preserve"> professional references</w:t>
            </w:r>
            <w:r w:rsidR="007229D0" w:rsidRPr="00177A96">
              <w:rPr>
                <w:rFonts w:ascii="Arial" w:hAnsi="Arial" w:cs="Arial"/>
              </w:rPr>
              <w:t>.</w:t>
            </w:r>
          </w:p>
        </w:tc>
      </w:tr>
      <w:tr w:rsidR="008D40FF" w:rsidRPr="00177A96">
        <w:trPr>
          <w:trHeight w:hRule="exact" w:val="403"/>
          <w:jc w:val="center"/>
        </w:trPr>
        <w:tc>
          <w:tcPr>
            <w:tcW w:w="1080" w:type="dxa"/>
            <w:gridSpan w:val="3"/>
            <w:tcBorders>
              <w:top w:val="single" w:sz="4" w:space="0" w:color="C0C0C0"/>
              <w:left w:val="single" w:sz="4" w:space="0" w:color="C0C0C0"/>
              <w:bottom w:val="single" w:sz="4" w:space="0" w:color="C0C0C0"/>
            </w:tcBorders>
            <w:vAlign w:val="center"/>
          </w:tcPr>
          <w:p w:rsidR="000F2DF4" w:rsidRPr="00177A96" w:rsidRDefault="000F2DF4" w:rsidP="007229D0">
            <w:pPr>
              <w:rPr>
                <w:rFonts w:ascii="Arial" w:hAnsi="Arial" w:cs="Arial"/>
              </w:rPr>
            </w:pPr>
            <w:r w:rsidRPr="00177A96">
              <w:rPr>
                <w:rFonts w:ascii="Arial" w:hAnsi="Arial" w:cs="Arial"/>
              </w:rPr>
              <w:t>Full Name</w:t>
            </w:r>
          </w:p>
        </w:tc>
        <w:tc>
          <w:tcPr>
            <w:tcW w:w="4299" w:type="dxa"/>
            <w:gridSpan w:val="11"/>
            <w:tcBorders>
              <w:top w:val="single" w:sz="4" w:space="0" w:color="C0C0C0"/>
              <w:bottom w:val="single" w:sz="4" w:space="0" w:color="C0C0C0"/>
              <w:right w:val="single" w:sz="4" w:space="0" w:color="C0C0C0"/>
            </w:tcBorders>
            <w:vAlign w:val="center"/>
          </w:tcPr>
          <w:p w:rsidR="000F2DF4" w:rsidRPr="00177A96" w:rsidRDefault="000F2DF4" w:rsidP="007229D0">
            <w:pPr>
              <w:rPr>
                <w:rFonts w:ascii="Arial" w:hAnsi="Arial" w:cs="Arial"/>
              </w:rPr>
            </w:pPr>
          </w:p>
        </w:tc>
        <w:tc>
          <w:tcPr>
            <w:tcW w:w="1101" w:type="dxa"/>
            <w:gridSpan w:val="5"/>
            <w:tcBorders>
              <w:top w:val="single" w:sz="4" w:space="0" w:color="C0C0C0"/>
              <w:left w:val="single" w:sz="4" w:space="0" w:color="C0C0C0"/>
              <w:bottom w:val="single" w:sz="4" w:space="0" w:color="C0C0C0"/>
            </w:tcBorders>
            <w:vAlign w:val="center"/>
          </w:tcPr>
          <w:p w:rsidR="000F2DF4" w:rsidRPr="00177A96" w:rsidRDefault="000D2539" w:rsidP="007229D0">
            <w:pPr>
              <w:rPr>
                <w:rFonts w:ascii="Arial" w:hAnsi="Arial" w:cs="Arial"/>
              </w:rPr>
            </w:pPr>
            <w:r w:rsidRPr="00177A96">
              <w:rPr>
                <w:rFonts w:ascii="Arial" w:hAnsi="Arial" w:cs="Arial"/>
              </w:rPr>
              <w:t>Relationship</w:t>
            </w:r>
          </w:p>
        </w:tc>
        <w:tc>
          <w:tcPr>
            <w:tcW w:w="3600" w:type="dxa"/>
            <w:gridSpan w:val="8"/>
            <w:tcBorders>
              <w:top w:val="single" w:sz="4" w:space="0" w:color="C0C0C0"/>
              <w:bottom w:val="single" w:sz="4" w:space="0" w:color="C0C0C0"/>
              <w:right w:val="single" w:sz="4" w:space="0" w:color="C0C0C0"/>
            </w:tcBorders>
            <w:vAlign w:val="center"/>
          </w:tcPr>
          <w:p w:rsidR="000F2DF4" w:rsidRPr="00177A96" w:rsidRDefault="000F2DF4" w:rsidP="007229D0">
            <w:pPr>
              <w:rPr>
                <w:rFonts w:ascii="Arial" w:hAnsi="Arial" w:cs="Arial"/>
              </w:rPr>
            </w:pPr>
          </w:p>
        </w:tc>
      </w:tr>
      <w:tr w:rsidR="008D40FF" w:rsidRPr="00177A96">
        <w:trPr>
          <w:trHeight w:hRule="exact" w:val="403"/>
          <w:jc w:val="center"/>
        </w:trPr>
        <w:tc>
          <w:tcPr>
            <w:tcW w:w="1080" w:type="dxa"/>
            <w:gridSpan w:val="3"/>
            <w:tcBorders>
              <w:top w:val="single" w:sz="4" w:space="0" w:color="C0C0C0"/>
              <w:left w:val="single" w:sz="4" w:space="0" w:color="C0C0C0"/>
              <w:bottom w:val="single" w:sz="4" w:space="0" w:color="C0C0C0"/>
            </w:tcBorders>
            <w:vAlign w:val="center"/>
          </w:tcPr>
          <w:p w:rsidR="000F2DF4" w:rsidRPr="00177A96" w:rsidRDefault="000D2539" w:rsidP="007229D0">
            <w:pPr>
              <w:rPr>
                <w:rFonts w:ascii="Arial" w:hAnsi="Arial" w:cs="Arial"/>
              </w:rPr>
            </w:pPr>
            <w:r w:rsidRPr="00177A96">
              <w:rPr>
                <w:rFonts w:ascii="Arial" w:hAnsi="Arial" w:cs="Arial"/>
              </w:rPr>
              <w:t>Company</w:t>
            </w:r>
          </w:p>
        </w:tc>
        <w:tc>
          <w:tcPr>
            <w:tcW w:w="4299" w:type="dxa"/>
            <w:gridSpan w:val="11"/>
            <w:tcBorders>
              <w:top w:val="single" w:sz="4" w:space="0" w:color="C0C0C0"/>
              <w:bottom w:val="single" w:sz="4" w:space="0" w:color="C0C0C0"/>
              <w:right w:val="single" w:sz="4" w:space="0" w:color="C0C0C0"/>
            </w:tcBorders>
            <w:vAlign w:val="center"/>
          </w:tcPr>
          <w:p w:rsidR="000F2DF4" w:rsidRPr="00177A96" w:rsidRDefault="000F2DF4" w:rsidP="007229D0">
            <w:pPr>
              <w:rPr>
                <w:rFonts w:ascii="Arial" w:hAnsi="Arial" w:cs="Arial"/>
              </w:rPr>
            </w:pPr>
          </w:p>
        </w:tc>
        <w:tc>
          <w:tcPr>
            <w:tcW w:w="676" w:type="dxa"/>
            <w:gridSpan w:val="4"/>
            <w:tcBorders>
              <w:top w:val="single" w:sz="4" w:space="0" w:color="C0C0C0"/>
              <w:left w:val="single" w:sz="4" w:space="0" w:color="C0C0C0"/>
              <w:bottom w:val="single" w:sz="4" w:space="0" w:color="C0C0C0"/>
            </w:tcBorders>
            <w:vAlign w:val="center"/>
          </w:tcPr>
          <w:p w:rsidR="000F2DF4" w:rsidRPr="00177A96" w:rsidRDefault="000F2DF4" w:rsidP="007229D0">
            <w:pPr>
              <w:rPr>
                <w:rFonts w:ascii="Arial" w:hAnsi="Arial" w:cs="Arial"/>
              </w:rPr>
            </w:pPr>
            <w:r w:rsidRPr="00177A96">
              <w:rPr>
                <w:rFonts w:ascii="Arial" w:hAnsi="Arial" w:cs="Arial"/>
              </w:rPr>
              <w:t>Phone</w:t>
            </w:r>
          </w:p>
        </w:tc>
        <w:tc>
          <w:tcPr>
            <w:tcW w:w="4025" w:type="dxa"/>
            <w:gridSpan w:val="9"/>
            <w:tcBorders>
              <w:top w:val="single" w:sz="4" w:space="0" w:color="C0C0C0"/>
              <w:bottom w:val="single" w:sz="4" w:space="0" w:color="C0C0C0"/>
              <w:right w:val="single" w:sz="4" w:space="0" w:color="C0C0C0"/>
            </w:tcBorders>
            <w:vAlign w:val="center"/>
          </w:tcPr>
          <w:p w:rsidR="000F2DF4" w:rsidRPr="00177A96" w:rsidRDefault="00C079CA" w:rsidP="007229D0">
            <w:pPr>
              <w:rPr>
                <w:rFonts w:ascii="Arial" w:hAnsi="Arial" w:cs="Arial"/>
              </w:rPr>
            </w:pPr>
            <w:r w:rsidRPr="00177A96">
              <w:rPr>
                <w:rFonts w:ascii="Arial" w:hAnsi="Arial" w:cs="Arial"/>
              </w:rPr>
              <w:t xml:space="preserve">(     </w:t>
            </w:r>
            <w:r w:rsidR="007229D0" w:rsidRPr="00177A96">
              <w:rPr>
                <w:rFonts w:ascii="Arial" w:hAnsi="Arial" w:cs="Arial"/>
              </w:rPr>
              <w:t xml:space="preserve">  </w:t>
            </w:r>
            <w:r w:rsidRPr="00177A96">
              <w:rPr>
                <w:rFonts w:ascii="Arial" w:hAnsi="Arial" w:cs="Arial"/>
              </w:rPr>
              <w:t xml:space="preserve">    )</w:t>
            </w:r>
          </w:p>
        </w:tc>
      </w:tr>
      <w:tr w:rsidR="007229D0" w:rsidRPr="00177A96">
        <w:trPr>
          <w:trHeight w:hRule="exact" w:val="403"/>
          <w:jc w:val="center"/>
        </w:trPr>
        <w:tc>
          <w:tcPr>
            <w:tcW w:w="1080" w:type="dxa"/>
            <w:gridSpan w:val="3"/>
            <w:tcBorders>
              <w:top w:val="single" w:sz="4" w:space="0" w:color="C0C0C0"/>
              <w:left w:val="single" w:sz="4" w:space="0" w:color="C0C0C0"/>
              <w:bottom w:val="single" w:sz="4" w:space="0" w:color="C0C0C0"/>
            </w:tcBorders>
            <w:vAlign w:val="center"/>
          </w:tcPr>
          <w:p w:rsidR="000D2539" w:rsidRPr="00177A96" w:rsidRDefault="000D2539" w:rsidP="007229D0">
            <w:pPr>
              <w:rPr>
                <w:rFonts w:ascii="Arial" w:hAnsi="Arial" w:cs="Arial"/>
              </w:rPr>
            </w:pPr>
            <w:r w:rsidRPr="00177A96">
              <w:rPr>
                <w:rFonts w:ascii="Arial" w:hAnsi="Arial" w:cs="Arial"/>
              </w:rPr>
              <w:t>Address</w:t>
            </w:r>
          </w:p>
        </w:tc>
        <w:tc>
          <w:tcPr>
            <w:tcW w:w="9000" w:type="dxa"/>
            <w:gridSpan w:val="24"/>
            <w:tcBorders>
              <w:top w:val="single" w:sz="4" w:space="0" w:color="C0C0C0"/>
              <w:bottom w:val="single" w:sz="4" w:space="0" w:color="C0C0C0"/>
              <w:right w:val="single" w:sz="4" w:space="0" w:color="C0C0C0"/>
            </w:tcBorders>
            <w:vAlign w:val="center"/>
          </w:tcPr>
          <w:p w:rsidR="000D2539" w:rsidRPr="00177A96" w:rsidRDefault="000D2539" w:rsidP="007229D0">
            <w:pPr>
              <w:rPr>
                <w:rFonts w:ascii="Arial" w:hAnsi="Arial" w:cs="Arial"/>
              </w:rPr>
            </w:pPr>
          </w:p>
        </w:tc>
      </w:tr>
      <w:tr w:rsidR="008D40FF" w:rsidRPr="00177A96">
        <w:trPr>
          <w:trHeight w:hRule="exact" w:val="403"/>
          <w:jc w:val="center"/>
        </w:trPr>
        <w:tc>
          <w:tcPr>
            <w:tcW w:w="1080" w:type="dxa"/>
            <w:gridSpan w:val="3"/>
            <w:tcBorders>
              <w:top w:val="single" w:sz="4" w:space="0" w:color="C0C0C0"/>
              <w:left w:val="single" w:sz="4" w:space="0" w:color="C0C0C0"/>
              <w:bottom w:val="single" w:sz="4" w:space="0" w:color="C0C0C0"/>
            </w:tcBorders>
            <w:vAlign w:val="center"/>
          </w:tcPr>
          <w:p w:rsidR="000F2DF4" w:rsidRPr="00177A96" w:rsidRDefault="000F2DF4" w:rsidP="007229D0">
            <w:pPr>
              <w:rPr>
                <w:rFonts w:ascii="Arial" w:hAnsi="Arial" w:cs="Arial"/>
              </w:rPr>
            </w:pPr>
            <w:r w:rsidRPr="00177A96">
              <w:rPr>
                <w:rFonts w:ascii="Arial" w:hAnsi="Arial" w:cs="Arial"/>
              </w:rPr>
              <w:t>Full Name</w:t>
            </w:r>
          </w:p>
        </w:tc>
        <w:tc>
          <w:tcPr>
            <w:tcW w:w="4299" w:type="dxa"/>
            <w:gridSpan w:val="11"/>
            <w:tcBorders>
              <w:top w:val="single" w:sz="4" w:space="0" w:color="C0C0C0"/>
              <w:bottom w:val="single" w:sz="4" w:space="0" w:color="C0C0C0"/>
              <w:right w:val="single" w:sz="4" w:space="0" w:color="C0C0C0"/>
            </w:tcBorders>
            <w:vAlign w:val="center"/>
          </w:tcPr>
          <w:p w:rsidR="000F2DF4" w:rsidRPr="00177A96" w:rsidRDefault="000F2DF4" w:rsidP="007229D0">
            <w:pPr>
              <w:rPr>
                <w:rFonts w:ascii="Arial" w:hAnsi="Arial" w:cs="Arial"/>
              </w:rPr>
            </w:pPr>
          </w:p>
        </w:tc>
        <w:tc>
          <w:tcPr>
            <w:tcW w:w="1101" w:type="dxa"/>
            <w:gridSpan w:val="5"/>
            <w:tcBorders>
              <w:top w:val="single" w:sz="4" w:space="0" w:color="C0C0C0"/>
              <w:left w:val="single" w:sz="4" w:space="0" w:color="C0C0C0"/>
              <w:bottom w:val="single" w:sz="4" w:space="0" w:color="C0C0C0"/>
            </w:tcBorders>
            <w:vAlign w:val="center"/>
          </w:tcPr>
          <w:p w:rsidR="000F2DF4" w:rsidRPr="00177A96" w:rsidRDefault="000D2539" w:rsidP="007229D0">
            <w:pPr>
              <w:rPr>
                <w:rFonts w:ascii="Arial" w:hAnsi="Arial" w:cs="Arial"/>
              </w:rPr>
            </w:pPr>
            <w:r w:rsidRPr="00177A96">
              <w:rPr>
                <w:rFonts w:ascii="Arial" w:hAnsi="Arial" w:cs="Arial"/>
              </w:rPr>
              <w:t>Relationship</w:t>
            </w:r>
          </w:p>
        </w:tc>
        <w:tc>
          <w:tcPr>
            <w:tcW w:w="3600" w:type="dxa"/>
            <w:gridSpan w:val="8"/>
            <w:tcBorders>
              <w:top w:val="single" w:sz="4" w:space="0" w:color="C0C0C0"/>
              <w:bottom w:val="single" w:sz="4" w:space="0" w:color="C0C0C0"/>
              <w:right w:val="single" w:sz="4" w:space="0" w:color="C0C0C0"/>
            </w:tcBorders>
            <w:vAlign w:val="center"/>
          </w:tcPr>
          <w:p w:rsidR="000F2DF4" w:rsidRPr="00177A96" w:rsidRDefault="000F2DF4" w:rsidP="007229D0">
            <w:pPr>
              <w:rPr>
                <w:rFonts w:ascii="Arial" w:hAnsi="Arial" w:cs="Arial"/>
              </w:rPr>
            </w:pPr>
          </w:p>
        </w:tc>
      </w:tr>
      <w:tr w:rsidR="008D40FF" w:rsidRPr="00177A96">
        <w:trPr>
          <w:trHeight w:hRule="exact" w:val="403"/>
          <w:jc w:val="center"/>
        </w:trPr>
        <w:tc>
          <w:tcPr>
            <w:tcW w:w="1080" w:type="dxa"/>
            <w:gridSpan w:val="3"/>
            <w:tcBorders>
              <w:top w:val="single" w:sz="4" w:space="0" w:color="C0C0C0"/>
              <w:left w:val="single" w:sz="4" w:space="0" w:color="C0C0C0"/>
              <w:bottom w:val="single" w:sz="4" w:space="0" w:color="C0C0C0"/>
            </w:tcBorders>
            <w:vAlign w:val="center"/>
          </w:tcPr>
          <w:p w:rsidR="000D2539" w:rsidRPr="00177A96" w:rsidRDefault="000D2539" w:rsidP="007229D0">
            <w:pPr>
              <w:rPr>
                <w:rFonts w:ascii="Arial" w:hAnsi="Arial" w:cs="Arial"/>
              </w:rPr>
            </w:pPr>
            <w:r w:rsidRPr="00177A96">
              <w:rPr>
                <w:rFonts w:ascii="Arial" w:hAnsi="Arial" w:cs="Arial"/>
              </w:rPr>
              <w:t>Company</w:t>
            </w:r>
          </w:p>
        </w:tc>
        <w:tc>
          <w:tcPr>
            <w:tcW w:w="4299" w:type="dxa"/>
            <w:gridSpan w:val="11"/>
            <w:tcBorders>
              <w:top w:val="single" w:sz="4" w:space="0" w:color="C0C0C0"/>
              <w:bottom w:val="single" w:sz="4" w:space="0" w:color="C0C0C0"/>
              <w:right w:val="single" w:sz="4" w:space="0" w:color="C0C0C0"/>
            </w:tcBorders>
            <w:vAlign w:val="center"/>
          </w:tcPr>
          <w:p w:rsidR="000D2539" w:rsidRPr="00177A96" w:rsidRDefault="000D2539" w:rsidP="007229D0">
            <w:pPr>
              <w:rPr>
                <w:rFonts w:ascii="Arial" w:hAnsi="Arial" w:cs="Arial"/>
              </w:rPr>
            </w:pPr>
          </w:p>
        </w:tc>
        <w:tc>
          <w:tcPr>
            <w:tcW w:w="676" w:type="dxa"/>
            <w:gridSpan w:val="4"/>
            <w:tcBorders>
              <w:top w:val="single" w:sz="4" w:space="0" w:color="C0C0C0"/>
              <w:left w:val="single" w:sz="4" w:space="0" w:color="C0C0C0"/>
              <w:bottom w:val="single" w:sz="4" w:space="0" w:color="C0C0C0"/>
            </w:tcBorders>
            <w:vAlign w:val="center"/>
          </w:tcPr>
          <w:p w:rsidR="000D2539" w:rsidRPr="00177A96" w:rsidRDefault="000D2539" w:rsidP="007229D0">
            <w:pPr>
              <w:rPr>
                <w:rFonts w:ascii="Arial" w:hAnsi="Arial" w:cs="Arial"/>
              </w:rPr>
            </w:pPr>
            <w:r w:rsidRPr="00177A96">
              <w:rPr>
                <w:rFonts w:ascii="Arial" w:hAnsi="Arial" w:cs="Arial"/>
              </w:rPr>
              <w:t>Phone</w:t>
            </w:r>
          </w:p>
        </w:tc>
        <w:tc>
          <w:tcPr>
            <w:tcW w:w="4025" w:type="dxa"/>
            <w:gridSpan w:val="9"/>
            <w:tcBorders>
              <w:top w:val="single" w:sz="4" w:space="0" w:color="C0C0C0"/>
              <w:bottom w:val="single" w:sz="4" w:space="0" w:color="C0C0C0"/>
              <w:right w:val="single" w:sz="4" w:space="0" w:color="C0C0C0"/>
            </w:tcBorders>
            <w:vAlign w:val="center"/>
          </w:tcPr>
          <w:p w:rsidR="000D2539" w:rsidRPr="00177A96" w:rsidRDefault="000D2539" w:rsidP="007229D0">
            <w:pPr>
              <w:rPr>
                <w:rFonts w:ascii="Arial" w:hAnsi="Arial" w:cs="Arial"/>
              </w:rPr>
            </w:pPr>
            <w:r w:rsidRPr="00177A96">
              <w:rPr>
                <w:rFonts w:ascii="Arial" w:hAnsi="Arial" w:cs="Arial"/>
              </w:rPr>
              <w:t xml:space="preserve">(     </w:t>
            </w:r>
            <w:r w:rsidR="007229D0" w:rsidRPr="00177A96">
              <w:rPr>
                <w:rFonts w:ascii="Arial" w:hAnsi="Arial" w:cs="Arial"/>
              </w:rPr>
              <w:t xml:space="preserve">  </w:t>
            </w:r>
            <w:r w:rsidRPr="00177A96">
              <w:rPr>
                <w:rFonts w:ascii="Arial" w:hAnsi="Arial" w:cs="Arial"/>
              </w:rPr>
              <w:t xml:space="preserve">    )</w:t>
            </w:r>
          </w:p>
        </w:tc>
      </w:tr>
      <w:tr w:rsidR="007229D0" w:rsidRPr="00177A96">
        <w:trPr>
          <w:trHeight w:hRule="exact" w:val="403"/>
          <w:jc w:val="center"/>
        </w:trPr>
        <w:tc>
          <w:tcPr>
            <w:tcW w:w="1080" w:type="dxa"/>
            <w:gridSpan w:val="3"/>
            <w:tcBorders>
              <w:top w:val="single" w:sz="4" w:space="0" w:color="C0C0C0"/>
              <w:left w:val="single" w:sz="4" w:space="0" w:color="C0C0C0"/>
              <w:bottom w:val="single" w:sz="4" w:space="0" w:color="C0C0C0"/>
            </w:tcBorders>
            <w:vAlign w:val="center"/>
          </w:tcPr>
          <w:p w:rsidR="000D2539" w:rsidRPr="00177A96" w:rsidRDefault="000D2539" w:rsidP="007229D0">
            <w:pPr>
              <w:rPr>
                <w:rFonts w:ascii="Arial" w:hAnsi="Arial" w:cs="Arial"/>
              </w:rPr>
            </w:pPr>
            <w:r w:rsidRPr="00177A96">
              <w:rPr>
                <w:rFonts w:ascii="Arial" w:hAnsi="Arial" w:cs="Arial"/>
              </w:rPr>
              <w:t>Address</w:t>
            </w:r>
          </w:p>
        </w:tc>
        <w:tc>
          <w:tcPr>
            <w:tcW w:w="9000" w:type="dxa"/>
            <w:gridSpan w:val="24"/>
            <w:tcBorders>
              <w:top w:val="single" w:sz="4" w:space="0" w:color="C0C0C0"/>
              <w:bottom w:val="single" w:sz="4" w:space="0" w:color="C0C0C0"/>
              <w:right w:val="single" w:sz="4" w:space="0" w:color="C0C0C0"/>
            </w:tcBorders>
            <w:vAlign w:val="center"/>
          </w:tcPr>
          <w:p w:rsidR="000D2539" w:rsidRPr="00177A96" w:rsidRDefault="000D2539" w:rsidP="007229D0">
            <w:pPr>
              <w:rPr>
                <w:rFonts w:ascii="Arial" w:hAnsi="Arial" w:cs="Arial"/>
              </w:rPr>
            </w:pPr>
          </w:p>
        </w:tc>
      </w:tr>
      <w:tr w:rsidR="008D40FF" w:rsidRPr="00177A96">
        <w:trPr>
          <w:trHeight w:hRule="exact" w:val="403"/>
          <w:jc w:val="center"/>
        </w:trPr>
        <w:tc>
          <w:tcPr>
            <w:tcW w:w="1080" w:type="dxa"/>
            <w:gridSpan w:val="3"/>
            <w:tcBorders>
              <w:top w:val="single" w:sz="4" w:space="0" w:color="C0C0C0"/>
              <w:left w:val="single" w:sz="4" w:space="0" w:color="C0C0C0"/>
              <w:bottom w:val="single" w:sz="4" w:space="0" w:color="C0C0C0"/>
            </w:tcBorders>
            <w:vAlign w:val="center"/>
          </w:tcPr>
          <w:p w:rsidR="000D2539" w:rsidRPr="00177A96" w:rsidRDefault="000D2539" w:rsidP="007229D0">
            <w:pPr>
              <w:rPr>
                <w:rFonts w:ascii="Arial" w:hAnsi="Arial" w:cs="Arial"/>
              </w:rPr>
            </w:pPr>
            <w:r w:rsidRPr="00177A96">
              <w:rPr>
                <w:rFonts w:ascii="Arial" w:hAnsi="Arial" w:cs="Arial"/>
              </w:rPr>
              <w:t>Full Name</w:t>
            </w:r>
          </w:p>
        </w:tc>
        <w:tc>
          <w:tcPr>
            <w:tcW w:w="4299" w:type="dxa"/>
            <w:gridSpan w:val="11"/>
            <w:tcBorders>
              <w:top w:val="single" w:sz="4" w:space="0" w:color="C0C0C0"/>
              <w:bottom w:val="single" w:sz="4" w:space="0" w:color="C0C0C0"/>
              <w:right w:val="single" w:sz="4" w:space="0" w:color="C0C0C0"/>
            </w:tcBorders>
            <w:vAlign w:val="center"/>
          </w:tcPr>
          <w:p w:rsidR="000D2539" w:rsidRPr="00177A96" w:rsidRDefault="000D2539" w:rsidP="007229D0">
            <w:pPr>
              <w:rPr>
                <w:rFonts w:ascii="Arial" w:hAnsi="Arial" w:cs="Arial"/>
              </w:rPr>
            </w:pPr>
          </w:p>
        </w:tc>
        <w:tc>
          <w:tcPr>
            <w:tcW w:w="1101" w:type="dxa"/>
            <w:gridSpan w:val="5"/>
            <w:tcBorders>
              <w:top w:val="single" w:sz="4" w:space="0" w:color="C0C0C0"/>
              <w:left w:val="single" w:sz="4" w:space="0" w:color="C0C0C0"/>
              <w:bottom w:val="single" w:sz="4" w:space="0" w:color="C0C0C0"/>
            </w:tcBorders>
            <w:vAlign w:val="center"/>
          </w:tcPr>
          <w:p w:rsidR="000D2539" w:rsidRPr="00177A96" w:rsidRDefault="000D2539" w:rsidP="007229D0">
            <w:pPr>
              <w:rPr>
                <w:rFonts w:ascii="Arial" w:hAnsi="Arial" w:cs="Arial"/>
              </w:rPr>
            </w:pPr>
            <w:r w:rsidRPr="00177A96">
              <w:rPr>
                <w:rFonts w:ascii="Arial" w:hAnsi="Arial" w:cs="Arial"/>
              </w:rPr>
              <w:t>Relationship</w:t>
            </w:r>
          </w:p>
        </w:tc>
        <w:tc>
          <w:tcPr>
            <w:tcW w:w="3600" w:type="dxa"/>
            <w:gridSpan w:val="8"/>
            <w:tcBorders>
              <w:top w:val="single" w:sz="4" w:space="0" w:color="C0C0C0"/>
              <w:bottom w:val="single" w:sz="4" w:space="0" w:color="C0C0C0"/>
              <w:right w:val="single" w:sz="4" w:space="0" w:color="C0C0C0"/>
            </w:tcBorders>
            <w:vAlign w:val="center"/>
          </w:tcPr>
          <w:p w:rsidR="000D2539" w:rsidRPr="00177A96" w:rsidRDefault="000D2539" w:rsidP="007229D0">
            <w:pPr>
              <w:rPr>
                <w:rFonts w:ascii="Arial" w:hAnsi="Arial" w:cs="Arial"/>
              </w:rPr>
            </w:pPr>
          </w:p>
        </w:tc>
      </w:tr>
      <w:tr w:rsidR="008D40FF" w:rsidRPr="00177A96">
        <w:trPr>
          <w:trHeight w:hRule="exact" w:val="403"/>
          <w:jc w:val="center"/>
        </w:trPr>
        <w:tc>
          <w:tcPr>
            <w:tcW w:w="1080" w:type="dxa"/>
            <w:gridSpan w:val="3"/>
            <w:tcBorders>
              <w:top w:val="single" w:sz="4" w:space="0" w:color="C0C0C0"/>
              <w:left w:val="single" w:sz="4" w:space="0" w:color="C0C0C0"/>
              <w:bottom w:val="single" w:sz="4" w:space="0" w:color="C0C0C0"/>
            </w:tcBorders>
            <w:vAlign w:val="center"/>
          </w:tcPr>
          <w:p w:rsidR="000D2539" w:rsidRPr="00177A96" w:rsidRDefault="000D2539" w:rsidP="007229D0">
            <w:pPr>
              <w:rPr>
                <w:rFonts w:ascii="Arial" w:hAnsi="Arial" w:cs="Arial"/>
              </w:rPr>
            </w:pPr>
            <w:r w:rsidRPr="00177A96">
              <w:rPr>
                <w:rFonts w:ascii="Arial" w:hAnsi="Arial" w:cs="Arial"/>
              </w:rPr>
              <w:t>Company</w:t>
            </w:r>
          </w:p>
        </w:tc>
        <w:tc>
          <w:tcPr>
            <w:tcW w:w="4299" w:type="dxa"/>
            <w:gridSpan w:val="11"/>
            <w:tcBorders>
              <w:top w:val="single" w:sz="4" w:space="0" w:color="C0C0C0"/>
              <w:bottom w:val="single" w:sz="4" w:space="0" w:color="C0C0C0"/>
              <w:right w:val="single" w:sz="4" w:space="0" w:color="C0C0C0"/>
            </w:tcBorders>
            <w:vAlign w:val="center"/>
          </w:tcPr>
          <w:p w:rsidR="000D2539" w:rsidRPr="00177A96" w:rsidRDefault="000D2539" w:rsidP="007229D0">
            <w:pPr>
              <w:rPr>
                <w:rFonts w:ascii="Arial" w:hAnsi="Arial" w:cs="Arial"/>
              </w:rPr>
            </w:pPr>
          </w:p>
        </w:tc>
        <w:tc>
          <w:tcPr>
            <w:tcW w:w="676" w:type="dxa"/>
            <w:gridSpan w:val="4"/>
            <w:tcBorders>
              <w:top w:val="single" w:sz="4" w:space="0" w:color="C0C0C0"/>
              <w:left w:val="single" w:sz="4" w:space="0" w:color="C0C0C0"/>
              <w:bottom w:val="single" w:sz="4" w:space="0" w:color="C0C0C0"/>
            </w:tcBorders>
            <w:vAlign w:val="center"/>
          </w:tcPr>
          <w:p w:rsidR="000D2539" w:rsidRPr="00177A96" w:rsidRDefault="000D2539" w:rsidP="007229D0">
            <w:pPr>
              <w:rPr>
                <w:rFonts w:ascii="Arial" w:hAnsi="Arial" w:cs="Arial"/>
              </w:rPr>
            </w:pPr>
            <w:r w:rsidRPr="00177A96">
              <w:rPr>
                <w:rFonts w:ascii="Arial" w:hAnsi="Arial" w:cs="Arial"/>
              </w:rPr>
              <w:t>Phone</w:t>
            </w:r>
          </w:p>
        </w:tc>
        <w:tc>
          <w:tcPr>
            <w:tcW w:w="4025" w:type="dxa"/>
            <w:gridSpan w:val="9"/>
            <w:tcBorders>
              <w:top w:val="single" w:sz="4" w:space="0" w:color="C0C0C0"/>
              <w:bottom w:val="single" w:sz="4" w:space="0" w:color="C0C0C0"/>
              <w:right w:val="single" w:sz="4" w:space="0" w:color="C0C0C0"/>
            </w:tcBorders>
            <w:vAlign w:val="center"/>
          </w:tcPr>
          <w:p w:rsidR="000D2539" w:rsidRPr="00177A96" w:rsidRDefault="000D2539" w:rsidP="007229D0">
            <w:pPr>
              <w:rPr>
                <w:rFonts w:ascii="Arial" w:hAnsi="Arial" w:cs="Arial"/>
              </w:rPr>
            </w:pPr>
            <w:r w:rsidRPr="00177A96">
              <w:rPr>
                <w:rFonts w:ascii="Arial" w:hAnsi="Arial" w:cs="Arial"/>
              </w:rPr>
              <w:t xml:space="preserve">(    </w:t>
            </w:r>
            <w:r w:rsidR="007229D0" w:rsidRPr="00177A96">
              <w:rPr>
                <w:rFonts w:ascii="Arial" w:hAnsi="Arial" w:cs="Arial"/>
              </w:rPr>
              <w:t xml:space="preserve">  </w:t>
            </w:r>
            <w:r w:rsidRPr="00177A96">
              <w:rPr>
                <w:rFonts w:ascii="Arial" w:hAnsi="Arial" w:cs="Arial"/>
              </w:rPr>
              <w:t xml:space="preserve">     )</w:t>
            </w:r>
          </w:p>
        </w:tc>
      </w:tr>
      <w:tr w:rsidR="007229D0" w:rsidRPr="00177A96">
        <w:trPr>
          <w:trHeight w:hRule="exact" w:val="403"/>
          <w:jc w:val="center"/>
        </w:trPr>
        <w:tc>
          <w:tcPr>
            <w:tcW w:w="1080" w:type="dxa"/>
            <w:gridSpan w:val="3"/>
            <w:tcBorders>
              <w:top w:val="single" w:sz="4" w:space="0" w:color="C0C0C0"/>
              <w:left w:val="single" w:sz="4" w:space="0" w:color="C0C0C0"/>
              <w:bottom w:val="single" w:sz="4" w:space="0" w:color="C0C0C0"/>
            </w:tcBorders>
            <w:vAlign w:val="center"/>
          </w:tcPr>
          <w:p w:rsidR="000D2539" w:rsidRPr="00177A96" w:rsidRDefault="000D2539" w:rsidP="007229D0">
            <w:pPr>
              <w:rPr>
                <w:rFonts w:ascii="Arial" w:hAnsi="Arial" w:cs="Arial"/>
              </w:rPr>
            </w:pPr>
            <w:r w:rsidRPr="00177A96">
              <w:rPr>
                <w:rFonts w:ascii="Arial" w:hAnsi="Arial" w:cs="Arial"/>
              </w:rPr>
              <w:t>Address</w:t>
            </w:r>
          </w:p>
        </w:tc>
        <w:tc>
          <w:tcPr>
            <w:tcW w:w="9000" w:type="dxa"/>
            <w:gridSpan w:val="24"/>
            <w:tcBorders>
              <w:top w:val="single" w:sz="4" w:space="0" w:color="C0C0C0"/>
              <w:bottom w:val="single" w:sz="4" w:space="0" w:color="C0C0C0"/>
              <w:right w:val="single" w:sz="4" w:space="0" w:color="C0C0C0"/>
            </w:tcBorders>
            <w:vAlign w:val="center"/>
          </w:tcPr>
          <w:p w:rsidR="000D2539" w:rsidRPr="00177A96" w:rsidRDefault="000D2539" w:rsidP="007229D0">
            <w:pPr>
              <w:rPr>
                <w:rFonts w:ascii="Arial" w:hAnsi="Arial" w:cs="Arial"/>
              </w:rPr>
            </w:pPr>
          </w:p>
        </w:tc>
      </w:tr>
    </w:tbl>
    <w:p w:rsidR="00801A09" w:rsidRPr="00177A96" w:rsidRDefault="00801A09">
      <w:pPr>
        <w:rPr>
          <w:rFonts w:ascii="Arial" w:hAnsi="Arial" w:cs="Arial"/>
        </w:rPr>
        <w:sectPr w:rsidR="00801A09" w:rsidRPr="00177A96" w:rsidSect="00801A09">
          <w:pgSz w:w="12240" w:h="15840"/>
          <w:pgMar w:top="720" w:right="720" w:bottom="1080" w:left="720" w:header="720" w:footer="720" w:gutter="0"/>
          <w:cols w:space="720"/>
          <w:docGrid w:linePitch="360"/>
        </w:sectPr>
      </w:pPr>
    </w:p>
    <w:tbl>
      <w:tblPr>
        <w:tblW w:w="10080" w:type="dxa"/>
        <w:jc w:val="center"/>
        <w:tblBorders>
          <w:top w:val="single" w:sz="4" w:space="0" w:color="C0C0C0"/>
          <w:left w:val="single" w:sz="4" w:space="0" w:color="C0C0C0"/>
          <w:bottom w:val="single" w:sz="4" w:space="0" w:color="C0C0C0"/>
          <w:right w:val="single" w:sz="4" w:space="0" w:color="C0C0C0"/>
          <w:insideH w:val="single" w:sz="4" w:space="0" w:color="C0C0C0"/>
        </w:tblBorders>
        <w:tblLayout w:type="fixed"/>
        <w:tblCellMar>
          <w:top w:w="14" w:type="dxa"/>
          <w:left w:w="86" w:type="dxa"/>
          <w:bottom w:w="14" w:type="dxa"/>
          <w:right w:w="86" w:type="dxa"/>
        </w:tblCellMar>
        <w:tblLook w:val="0000" w:firstRow="0" w:lastRow="0" w:firstColumn="0" w:lastColumn="0" w:noHBand="0" w:noVBand="0"/>
      </w:tblPr>
      <w:tblGrid>
        <w:gridCol w:w="719"/>
        <w:gridCol w:w="269"/>
        <w:gridCol w:w="13"/>
        <w:gridCol w:w="85"/>
        <w:gridCol w:w="338"/>
        <w:gridCol w:w="284"/>
        <w:gridCol w:w="360"/>
        <w:gridCol w:w="540"/>
        <w:gridCol w:w="88"/>
        <w:gridCol w:w="1444"/>
        <w:gridCol w:w="360"/>
        <w:gridCol w:w="900"/>
        <w:gridCol w:w="810"/>
        <w:gridCol w:w="178"/>
        <w:gridCol w:w="542"/>
        <w:gridCol w:w="52"/>
        <w:gridCol w:w="677"/>
        <w:gridCol w:w="429"/>
        <w:gridCol w:w="12"/>
        <w:gridCol w:w="1980"/>
      </w:tblGrid>
      <w:tr w:rsidR="000D2539" w:rsidRPr="00177A96">
        <w:trPr>
          <w:trHeight w:val="288"/>
          <w:jc w:val="center"/>
        </w:trPr>
        <w:tc>
          <w:tcPr>
            <w:tcW w:w="10080" w:type="dxa"/>
            <w:gridSpan w:val="20"/>
            <w:shd w:val="clear" w:color="auto" w:fill="E6E6E6"/>
            <w:vAlign w:val="center"/>
          </w:tcPr>
          <w:p w:rsidR="000D2539" w:rsidRPr="00177A96" w:rsidRDefault="00DB2E96" w:rsidP="00F264EB">
            <w:pPr>
              <w:pStyle w:val="Heading2"/>
              <w:rPr>
                <w:rFonts w:ascii="Arial" w:hAnsi="Arial" w:cs="Arial"/>
              </w:rPr>
            </w:pPr>
            <w:r w:rsidRPr="00177A96">
              <w:rPr>
                <w:rFonts w:ascii="Arial" w:hAnsi="Arial" w:cs="Arial"/>
              </w:rPr>
              <w:lastRenderedPageBreak/>
              <w:t xml:space="preserve">CURRENT AND </w:t>
            </w:r>
            <w:r w:rsidR="000D2539" w:rsidRPr="00177A96">
              <w:rPr>
                <w:rFonts w:ascii="Arial" w:hAnsi="Arial" w:cs="Arial"/>
              </w:rPr>
              <w:t>Previous Employment</w:t>
            </w:r>
          </w:p>
        </w:tc>
      </w:tr>
      <w:tr w:rsidR="0019779B" w:rsidRPr="00177A96">
        <w:trPr>
          <w:trHeight w:val="403"/>
          <w:jc w:val="center"/>
        </w:trPr>
        <w:tc>
          <w:tcPr>
            <w:tcW w:w="1001" w:type="dxa"/>
            <w:gridSpan w:val="3"/>
            <w:vAlign w:val="center"/>
          </w:tcPr>
          <w:p w:rsidR="000D2539" w:rsidRPr="00177A96" w:rsidRDefault="000D2539" w:rsidP="0019779B">
            <w:pPr>
              <w:rPr>
                <w:rFonts w:ascii="Arial" w:hAnsi="Arial" w:cs="Arial"/>
              </w:rPr>
            </w:pPr>
            <w:r w:rsidRPr="00177A96">
              <w:rPr>
                <w:rFonts w:ascii="Arial" w:hAnsi="Arial" w:cs="Arial"/>
              </w:rPr>
              <w:t>Company</w:t>
            </w:r>
          </w:p>
        </w:tc>
        <w:tc>
          <w:tcPr>
            <w:tcW w:w="4399" w:type="dxa"/>
            <w:gridSpan w:val="9"/>
            <w:tcBorders>
              <w:right w:val="single" w:sz="4" w:space="0" w:color="C0C0C0"/>
            </w:tcBorders>
            <w:vAlign w:val="center"/>
          </w:tcPr>
          <w:p w:rsidR="000D2539" w:rsidRPr="00177A96" w:rsidRDefault="000D2539" w:rsidP="0019779B">
            <w:pPr>
              <w:rPr>
                <w:rFonts w:ascii="Arial" w:hAnsi="Arial" w:cs="Arial"/>
              </w:rPr>
            </w:pPr>
          </w:p>
        </w:tc>
        <w:tc>
          <w:tcPr>
            <w:tcW w:w="810" w:type="dxa"/>
            <w:tcBorders>
              <w:left w:val="single" w:sz="4" w:space="0" w:color="C0C0C0"/>
            </w:tcBorders>
            <w:vAlign w:val="center"/>
          </w:tcPr>
          <w:p w:rsidR="000D2539" w:rsidRPr="00177A96" w:rsidRDefault="000D2539" w:rsidP="0019779B">
            <w:pPr>
              <w:rPr>
                <w:rFonts w:ascii="Arial" w:hAnsi="Arial" w:cs="Arial"/>
              </w:rPr>
            </w:pPr>
            <w:r w:rsidRPr="00177A96">
              <w:rPr>
                <w:rFonts w:ascii="Arial" w:hAnsi="Arial" w:cs="Arial"/>
              </w:rPr>
              <w:t>Phone</w:t>
            </w:r>
          </w:p>
        </w:tc>
        <w:tc>
          <w:tcPr>
            <w:tcW w:w="3870" w:type="dxa"/>
            <w:gridSpan w:val="7"/>
            <w:vAlign w:val="center"/>
          </w:tcPr>
          <w:p w:rsidR="000D2539" w:rsidRPr="00177A96" w:rsidRDefault="0019779B" w:rsidP="0019779B">
            <w:pPr>
              <w:rPr>
                <w:rFonts w:ascii="Arial" w:hAnsi="Arial" w:cs="Arial"/>
              </w:rPr>
            </w:pPr>
            <w:r w:rsidRPr="00177A96">
              <w:rPr>
                <w:rFonts w:ascii="Arial" w:hAnsi="Arial" w:cs="Arial"/>
              </w:rPr>
              <w:t>(           )</w:t>
            </w:r>
          </w:p>
        </w:tc>
      </w:tr>
      <w:tr w:rsidR="0019779B" w:rsidRPr="00177A96">
        <w:trPr>
          <w:trHeight w:val="403"/>
          <w:jc w:val="center"/>
        </w:trPr>
        <w:tc>
          <w:tcPr>
            <w:tcW w:w="988" w:type="dxa"/>
            <w:gridSpan w:val="2"/>
            <w:vAlign w:val="center"/>
          </w:tcPr>
          <w:p w:rsidR="000D2539" w:rsidRPr="00177A96" w:rsidRDefault="0019779B" w:rsidP="0019779B">
            <w:pPr>
              <w:rPr>
                <w:rFonts w:ascii="Arial" w:hAnsi="Arial" w:cs="Arial"/>
              </w:rPr>
            </w:pPr>
            <w:r w:rsidRPr="00177A96">
              <w:rPr>
                <w:rFonts w:ascii="Arial" w:hAnsi="Arial" w:cs="Arial"/>
              </w:rPr>
              <w:t>Address</w:t>
            </w:r>
          </w:p>
        </w:tc>
        <w:tc>
          <w:tcPr>
            <w:tcW w:w="4412" w:type="dxa"/>
            <w:gridSpan w:val="10"/>
            <w:tcBorders>
              <w:right w:val="single" w:sz="4" w:space="0" w:color="C0C0C0"/>
            </w:tcBorders>
            <w:vAlign w:val="center"/>
          </w:tcPr>
          <w:p w:rsidR="000D2539" w:rsidRPr="00177A96" w:rsidRDefault="000D2539" w:rsidP="0019779B">
            <w:pPr>
              <w:rPr>
                <w:rFonts w:ascii="Arial" w:hAnsi="Arial" w:cs="Arial"/>
              </w:rPr>
            </w:pPr>
          </w:p>
        </w:tc>
        <w:tc>
          <w:tcPr>
            <w:tcW w:w="988" w:type="dxa"/>
            <w:gridSpan w:val="2"/>
            <w:tcBorders>
              <w:left w:val="single" w:sz="4" w:space="0" w:color="C0C0C0"/>
            </w:tcBorders>
            <w:vAlign w:val="center"/>
          </w:tcPr>
          <w:p w:rsidR="000D2539" w:rsidRPr="00177A96" w:rsidRDefault="000D2539" w:rsidP="0019779B">
            <w:pPr>
              <w:rPr>
                <w:rFonts w:ascii="Arial" w:hAnsi="Arial" w:cs="Arial"/>
              </w:rPr>
            </w:pPr>
            <w:r w:rsidRPr="00177A96">
              <w:rPr>
                <w:rFonts w:ascii="Arial" w:hAnsi="Arial" w:cs="Arial"/>
              </w:rPr>
              <w:t>Supervisor</w:t>
            </w:r>
          </w:p>
        </w:tc>
        <w:tc>
          <w:tcPr>
            <w:tcW w:w="3692" w:type="dxa"/>
            <w:gridSpan w:val="6"/>
            <w:vAlign w:val="center"/>
          </w:tcPr>
          <w:p w:rsidR="000D2539" w:rsidRPr="00177A96" w:rsidRDefault="000D2539" w:rsidP="0019779B">
            <w:pPr>
              <w:rPr>
                <w:rFonts w:ascii="Arial" w:hAnsi="Arial" w:cs="Arial"/>
              </w:rPr>
            </w:pPr>
          </w:p>
        </w:tc>
      </w:tr>
      <w:tr w:rsidR="001059A0" w:rsidRPr="00177A96">
        <w:trPr>
          <w:trHeight w:val="403"/>
          <w:jc w:val="center"/>
        </w:trPr>
        <w:tc>
          <w:tcPr>
            <w:tcW w:w="988" w:type="dxa"/>
            <w:gridSpan w:val="2"/>
            <w:vAlign w:val="center"/>
          </w:tcPr>
          <w:p w:rsidR="000D2539" w:rsidRPr="00177A96" w:rsidRDefault="0019779B" w:rsidP="0019779B">
            <w:pPr>
              <w:rPr>
                <w:rFonts w:ascii="Arial" w:hAnsi="Arial" w:cs="Arial"/>
              </w:rPr>
            </w:pPr>
            <w:r w:rsidRPr="00177A96">
              <w:rPr>
                <w:rFonts w:ascii="Arial" w:hAnsi="Arial" w:cs="Arial"/>
              </w:rPr>
              <w:t>Job Title</w:t>
            </w:r>
          </w:p>
        </w:tc>
        <w:tc>
          <w:tcPr>
            <w:tcW w:w="3152" w:type="dxa"/>
            <w:gridSpan w:val="8"/>
            <w:tcBorders>
              <w:right w:val="single" w:sz="4" w:space="0" w:color="C0C0C0"/>
            </w:tcBorders>
            <w:vAlign w:val="center"/>
          </w:tcPr>
          <w:p w:rsidR="000D2539" w:rsidRPr="00177A96" w:rsidRDefault="000D2539" w:rsidP="0019779B">
            <w:pPr>
              <w:rPr>
                <w:rFonts w:ascii="Arial" w:hAnsi="Arial" w:cs="Arial"/>
              </w:rPr>
            </w:pPr>
          </w:p>
        </w:tc>
        <w:tc>
          <w:tcPr>
            <w:tcW w:w="1260" w:type="dxa"/>
            <w:gridSpan w:val="2"/>
            <w:tcBorders>
              <w:left w:val="single" w:sz="4" w:space="0" w:color="C0C0C0"/>
            </w:tcBorders>
            <w:vAlign w:val="center"/>
          </w:tcPr>
          <w:p w:rsidR="000D2539" w:rsidRPr="00177A96" w:rsidRDefault="000D2539" w:rsidP="0019779B">
            <w:pPr>
              <w:rPr>
                <w:rFonts w:ascii="Arial" w:hAnsi="Arial" w:cs="Arial"/>
              </w:rPr>
            </w:pPr>
          </w:p>
        </w:tc>
        <w:tc>
          <w:tcPr>
            <w:tcW w:w="1530" w:type="dxa"/>
            <w:gridSpan w:val="3"/>
            <w:tcBorders>
              <w:right w:val="single" w:sz="4" w:space="0" w:color="C0C0C0"/>
            </w:tcBorders>
            <w:vAlign w:val="center"/>
          </w:tcPr>
          <w:p w:rsidR="000D2539" w:rsidRPr="00177A96" w:rsidRDefault="000D2539" w:rsidP="0019779B">
            <w:pPr>
              <w:rPr>
                <w:rFonts w:ascii="Arial" w:hAnsi="Arial" w:cs="Arial"/>
              </w:rPr>
            </w:pPr>
          </w:p>
        </w:tc>
        <w:tc>
          <w:tcPr>
            <w:tcW w:w="1170" w:type="dxa"/>
            <w:gridSpan w:val="4"/>
            <w:tcBorders>
              <w:left w:val="single" w:sz="4" w:space="0" w:color="C0C0C0"/>
            </w:tcBorders>
            <w:vAlign w:val="center"/>
          </w:tcPr>
          <w:p w:rsidR="000D2539" w:rsidRPr="00177A96" w:rsidRDefault="000D2539" w:rsidP="0019779B">
            <w:pPr>
              <w:rPr>
                <w:rFonts w:ascii="Arial" w:hAnsi="Arial" w:cs="Arial"/>
              </w:rPr>
            </w:pPr>
          </w:p>
        </w:tc>
        <w:tc>
          <w:tcPr>
            <w:tcW w:w="1980" w:type="dxa"/>
            <w:vAlign w:val="center"/>
          </w:tcPr>
          <w:p w:rsidR="000D2539" w:rsidRPr="00177A96" w:rsidRDefault="000D2539" w:rsidP="0019779B">
            <w:pPr>
              <w:rPr>
                <w:rFonts w:ascii="Arial" w:hAnsi="Arial" w:cs="Arial"/>
              </w:rPr>
            </w:pPr>
          </w:p>
        </w:tc>
      </w:tr>
      <w:tr w:rsidR="004C2FEE" w:rsidRPr="00177A96">
        <w:trPr>
          <w:trHeight w:val="403"/>
          <w:jc w:val="center"/>
        </w:trPr>
        <w:tc>
          <w:tcPr>
            <w:tcW w:w="1424" w:type="dxa"/>
            <w:gridSpan w:val="5"/>
            <w:vAlign w:val="center"/>
          </w:tcPr>
          <w:p w:rsidR="000D2539" w:rsidRPr="00177A96" w:rsidRDefault="000D2539" w:rsidP="0019779B">
            <w:pPr>
              <w:rPr>
                <w:rFonts w:ascii="Arial" w:hAnsi="Arial" w:cs="Arial"/>
              </w:rPr>
            </w:pPr>
            <w:r w:rsidRPr="00177A96">
              <w:rPr>
                <w:rFonts w:ascii="Arial" w:hAnsi="Arial" w:cs="Arial"/>
              </w:rPr>
              <w:t>Responsibilities</w:t>
            </w:r>
          </w:p>
        </w:tc>
        <w:tc>
          <w:tcPr>
            <w:tcW w:w="8656" w:type="dxa"/>
            <w:gridSpan w:val="15"/>
            <w:vAlign w:val="center"/>
          </w:tcPr>
          <w:p w:rsidR="000D2539" w:rsidRPr="00177A96" w:rsidRDefault="000D2539" w:rsidP="0019779B">
            <w:pPr>
              <w:rPr>
                <w:rFonts w:ascii="Arial" w:hAnsi="Arial" w:cs="Arial"/>
              </w:rPr>
            </w:pPr>
          </w:p>
        </w:tc>
      </w:tr>
      <w:tr w:rsidR="0019779B" w:rsidRPr="00177A96">
        <w:trPr>
          <w:trHeight w:val="403"/>
          <w:jc w:val="center"/>
        </w:trPr>
        <w:tc>
          <w:tcPr>
            <w:tcW w:w="719" w:type="dxa"/>
            <w:vAlign w:val="center"/>
          </w:tcPr>
          <w:p w:rsidR="000D2539" w:rsidRPr="00177A96" w:rsidRDefault="000D2539" w:rsidP="0019779B">
            <w:pPr>
              <w:rPr>
                <w:rFonts w:ascii="Arial" w:hAnsi="Arial" w:cs="Arial"/>
              </w:rPr>
            </w:pPr>
            <w:r w:rsidRPr="00177A96">
              <w:rPr>
                <w:rFonts w:ascii="Arial" w:hAnsi="Arial" w:cs="Arial"/>
              </w:rPr>
              <w:t>From</w:t>
            </w:r>
          </w:p>
        </w:tc>
        <w:tc>
          <w:tcPr>
            <w:tcW w:w="705" w:type="dxa"/>
            <w:gridSpan w:val="4"/>
            <w:vAlign w:val="center"/>
          </w:tcPr>
          <w:p w:rsidR="000D2539" w:rsidRPr="00177A96" w:rsidRDefault="000D2539" w:rsidP="0019779B">
            <w:pPr>
              <w:rPr>
                <w:rFonts w:ascii="Arial" w:hAnsi="Arial" w:cs="Arial"/>
              </w:rPr>
            </w:pPr>
          </w:p>
        </w:tc>
        <w:tc>
          <w:tcPr>
            <w:tcW w:w="644" w:type="dxa"/>
            <w:gridSpan w:val="2"/>
            <w:vAlign w:val="center"/>
          </w:tcPr>
          <w:p w:rsidR="000D2539" w:rsidRPr="00177A96" w:rsidRDefault="000D2539" w:rsidP="0019779B">
            <w:pPr>
              <w:rPr>
                <w:rFonts w:ascii="Arial" w:hAnsi="Arial" w:cs="Arial"/>
              </w:rPr>
            </w:pPr>
            <w:r w:rsidRPr="00177A96">
              <w:rPr>
                <w:rFonts w:ascii="Arial" w:hAnsi="Arial" w:cs="Arial"/>
              </w:rPr>
              <w:t>To</w:t>
            </w:r>
          </w:p>
        </w:tc>
        <w:tc>
          <w:tcPr>
            <w:tcW w:w="628" w:type="dxa"/>
            <w:gridSpan w:val="2"/>
            <w:tcBorders>
              <w:right w:val="single" w:sz="4" w:space="0" w:color="C0C0C0"/>
            </w:tcBorders>
            <w:vAlign w:val="center"/>
          </w:tcPr>
          <w:p w:rsidR="000D2539" w:rsidRPr="00177A96" w:rsidRDefault="000D2539" w:rsidP="0019779B">
            <w:pPr>
              <w:rPr>
                <w:rFonts w:ascii="Arial" w:hAnsi="Arial" w:cs="Arial"/>
              </w:rPr>
            </w:pPr>
          </w:p>
        </w:tc>
        <w:tc>
          <w:tcPr>
            <w:tcW w:w="1804" w:type="dxa"/>
            <w:gridSpan w:val="2"/>
            <w:tcBorders>
              <w:left w:val="single" w:sz="4" w:space="0" w:color="C0C0C0"/>
            </w:tcBorders>
            <w:vAlign w:val="center"/>
          </w:tcPr>
          <w:p w:rsidR="000D2539" w:rsidRPr="00177A96" w:rsidRDefault="007E56C4" w:rsidP="0019779B">
            <w:pPr>
              <w:rPr>
                <w:rFonts w:ascii="Arial" w:hAnsi="Arial" w:cs="Arial"/>
              </w:rPr>
            </w:pPr>
            <w:r w:rsidRPr="00177A96">
              <w:rPr>
                <w:rFonts w:ascii="Arial" w:hAnsi="Arial" w:cs="Arial"/>
              </w:rPr>
              <w:t>Reason for L</w:t>
            </w:r>
            <w:r w:rsidR="000D2539" w:rsidRPr="00177A96">
              <w:rPr>
                <w:rFonts w:ascii="Arial" w:hAnsi="Arial" w:cs="Arial"/>
              </w:rPr>
              <w:t>eaving</w:t>
            </w:r>
          </w:p>
        </w:tc>
        <w:tc>
          <w:tcPr>
            <w:tcW w:w="5580" w:type="dxa"/>
            <w:gridSpan w:val="9"/>
            <w:vAlign w:val="center"/>
          </w:tcPr>
          <w:p w:rsidR="000D2539" w:rsidRPr="00177A96" w:rsidRDefault="000D2539" w:rsidP="0019779B">
            <w:pPr>
              <w:rPr>
                <w:rFonts w:ascii="Arial" w:hAnsi="Arial" w:cs="Arial"/>
              </w:rPr>
            </w:pPr>
          </w:p>
        </w:tc>
      </w:tr>
      <w:tr w:rsidR="008D40FF" w:rsidRPr="00177A96">
        <w:trPr>
          <w:trHeight w:val="403"/>
          <w:jc w:val="center"/>
        </w:trPr>
        <w:tc>
          <w:tcPr>
            <w:tcW w:w="4500" w:type="dxa"/>
            <w:gridSpan w:val="11"/>
            <w:vAlign w:val="center"/>
          </w:tcPr>
          <w:p w:rsidR="000D2539" w:rsidRPr="00177A96" w:rsidRDefault="000D2539" w:rsidP="0019779B">
            <w:pPr>
              <w:rPr>
                <w:rFonts w:ascii="Arial" w:hAnsi="Arial" w:cs="Arial"/>
              </w:rPr>
            </w:pPr>
            <w:r w:rsidRPr="00177A96">
              <w:rPr>
                <w:rFonts w:ascii="Arial" w:hAnsi="Arial" w:cs="Arial"/>
              </w:rPr>
              <w:t>May we contact your previous supervisor for a reference?</w:t>
            </w:r>
          </w:p>
        </w:tc>
        <w:tc>
          <w:tcPr>
            <w:tcW w:w="900" w:type="dxa"/>
            <w:vAlign w:val="center"/>
          </w:tcPr>
          <w:p w:rsidR="000D2539" w:rsidRPr="00177A96" w:rsidRDefault="000D2539" w:rsidP="00CA28E6">
            <w:pPr>
              <w:rPr>
                <w:rFonts w:ascii="Arial" w:hAnsi="Arial" w:cs="Arial"/>
              </w:rPr>
            </w:pPr>
            <w:r w:rsidRPr="00177A96">
              <w:rPr>
                <w:rFonts w:ascii="Arial" w:hAnsi="Arial" w:cs="Arial"/>
              </w:rPr>
              <w:t>YES</w:t>
            </w:r>
            <w:r w:rsidR="0019779B" w:rsidRPr="00177A96">
              <w:rPr>
                <w:rFonts w:ascii="Arial" w:hAnsi="Arial" w:cs="Arial"/>
              </w:rPr>
              <w:t xml:space="preserve">  </w:t>
            </w:r>
            <w:r w:rsidRPr="00177A96">
              <w:rPr>
                <w:rStyle w:val="CheckBoxChar"/>
                <w:rFonts w:ascii="Arial" w:hAnsi="Arial" w:cs="Arial"/>
              </w:rPr>
              <w:fldChar w:fldCharType="begin">
                <w:ffData>
                  <w:name w:val="Check3"/>
                  <w:enabled/>
                  <w:calcOnExit w:val="0"/>
                  <w:checkBox>
                    <w:sizeAuto/>
                    <w:default w:val="0"/>
                  </w:checkBox>
                </w:ffData>
              </w:fldChar>
            </w:r>
            <w:r w:rsidRPr="00177A96">
              <w:rPr>
                <w:rStyle w:val="CheckBoxChar"/>
                <w:rFonts w:ascii="Arial" w:hAnsi="Arial" w:cs="Arial"/>
              </w:rPr>
              <w:instrText xml:space="preserve"> FORMCHECKBOX </w:instrText>
            </w:r>
            <w:r w:rsidR="00153331">
              <w:rPr>
                <w:rStyle w:val="CheckBoxChar"/>
                <w:rFonts w:ascii="Arial" w:hAnsi="Arial" w:cs="Arial"/>
              </w:rPr>
            </w:r>
            <w:r w:rsidR="00153331">
              <w:rPr>
                <w:rStyle w:val="CheckBoxChar"/>
                <w:rFonts w:ascii="Arial" w:hAnsi="Arial" w:cs="Arial"/>
              </w:rPr>
              <w:fldChar w:fldCharType="separate"/>
            </w:r>
            <w:r w:rsidRPr="00177A96">
              <w:rPr>
                <w:rStyle w:val="CheckBoxChar"/>
                <w:rFonts w:ascii="Arial" w:hAnsi="Arial" w:cs="Arial"/>
              </w:rPr>
              <w:fldChar w:fldCharType="end"/>
            </w:r>
          </w:p>
        </w:tc>
        <w:tc>
          <w:tcPr>
            <w:tcW w:w="810" w:type="dxa"/>
            <w:vAlign w:val="center"/>
          </w:tcPr>
          <w:p w:rsidR="000D2539" w:rsidRPr="00177A96" w:rsidRDefault="000D2539" w:rsidP="00CA28E6">
            <w:pPr>
              <w:rPr>
                <w:rFonts w:ascii="Arial" w:hAnsi="Arial" w:cs="Arial"/>
              </w:rPr>
            </w:pPr>
            <w:r w:rsidRPr="00177A96">
              <w:rPr>
                <w:rFonts w:ascii="Arial" w:hAnsi="Arial" w:cs="Arial"/>
              </w:rPr>
              <w:t>NO</w:t>
            </w:r>
            <w:r w:rsidR="0019779B" w:rsidRPr="00177A96">
              <w:rPr>
                <w:rFonts w:ascii="Arial" w:hAnsi="Arial" w:cs="Arial"/>
              </w:rPr>
              <w:t xml:space="preserve">  </w:t>
            </w:r>
            <w:r w:rsidRPr="00177A96">
              <w:rPr>
                <w:rStyle w:val="CheckBoxChar"/>
                <w:rFonts w:ascii="Arial" w:hAnsi="Arial" w:cs="Arial"/>
              </w:rPr>
              <w:fldChar w:fldCharType="begin">
                <w:ffData>
                  <w:name w:val="Check4"/>
                  <w:enabled/>
                  <w:calcOnExit w:val="0"/>
                  <w:checkBox>
                    <w:sizeAuto/>
                    <w:default w:val="0"/>
                  </w:checkBox>
                </w:ffData>
              </w:fldChar>
            </w:r>
            <w:r w:rsidRPr="00177A96">
              <w:rPr>
                <w:rStyle w:val="CheckBoxChar"/>
                <w:rFonts w:ascii="Arial" w:hAnsi="Arial" w:cs="Arial"/>
              </w:rPr>
              <w:instrText xml:space="preserve"> FORMCHECKBOX </w:instrText>
            </w:r>
            <w:r w:rsidR="00153331">
              <w:rPr>
                <w:rStyle w:val="CheckBoxChar"/>
                <w:rFonts w:ascii="Arial" w:hAnsi="Arial" w:cs="Arial"/>
              </w:rPr>
            </w:r>
            <w:r w:rsidR="00153331">
              <w:rPr>
                <w:rStyle w:val="CheckBoxChar"/>
                <w:rFonts w:ascii="Arial" w:hAnsi="Arial" w:cs="Arial"/>
              </w:rPr>
              <w:fldChar w:fldCharType="separate"/>
            </w:r>
            <w:r w:rsidRPr="00177A96">
              <w:rPr>
                <w:rStyle w:val="CheckBoxChar"/>
                <w:rFonts w:ascii="Arial" w:hAnsi="Arial" w:cs="Arial"/>
              </w:rPr>
              <w:fldChar w:fldCharType="end"/>
            </w:r>
          </w:p>
        </w:tc>
        <w:tc>
          <w:tcPr>
            <w:tcW w:w="3870" w:type="dxa"/>
            <w:gridSpan w:val="7"/>
            <w:vAlign w:val="center"/>
          </w:tcPr>
          <w:p w:rsidR="000D2539" w:rsidRPr="00177A96" w:rsidRDefault="000D2539" w:rsidP="0019779B">
            <w:pPr>
              <w:rPr>
                <w:rFonts w:ascii="Arial" w:hAnsi="Arial" w:cs="Arial"/>
              </w:rPr>
            </w:pPr>
          </w:p>
        </w:tc>
      </w:tr>
      <w:tr w:rsidR="0019779B" w:rsidRPr="00177A96">
        <w:trPr>
          <w:trHeight w:val="403"/>
          <w:jc w:val="center"/>
        </w:trPr>
        <w:tc>
          <w:tcPr>
            <w:tcW w:w="1001" w:type="dxa"/>
            <w:gridSpan w:val="3"/>
            <w:vAlign w:val="center"/>
          </w:tcPr>
          <w:p w:rsidR="000D2539" w:rsidRPr="00177A96" w:rsidRDefault="000D2539" w:rsidP="0019779B">
            <w:pPr>
              <w:rPr>
                <w:rFonts w:ascii="Arial" w:hAnsi="Arial" w:cs="Arial"/>
              </w:rPr>
            </w:pPr>
            <w:r w:rsidRPr="00177A96">
              <w:rPr>
                <w:rFonts w:ascii="Arial" w:hAnsi="Arial" w:cs="Arial"/>
              </w:rPr>
              <w:t>Company</w:t>
            </w:r>
          </w:p>
        </w:tc>
        <w:tc>
          <w:tcPr>
            <w:tcW w:w="4399" w:type="dxa"/>
            <w:gridSpan w:val="9"/>
            <w:tcBorders>
              <w:right w:val="single" w:sz="4" w:space="0" w:color="C0C0C0"/>
            </w:tcBorders>
            <w:vAlign w:val="center"/>
          </w:tcPr>
          <w:p w:rsidR="000D2539" w:rsidRPr="00177A96" w:rsidRDefault="000D2539" w:rsidP="0019779B">
            <w:pPr>
              <w:rPr>
                <w:rFonts w:ascii="Arial" w:hAnsi="Arial" w:cs="Arial"/>
              </w:rPr>
            </w:pPr>
          </w:p>
        </w:tc>
        <w:tc>
          <w:tcPr>
            <w:tcW w:w="810" w:type="dxa"/>
            <w:tcBorders>
              <w:left w:val="single" w:sz="4" w:space="0" w:color="C0C0C0"/>
            </w:tcBorders>
            <w:vAlign w:val="center"/>
          </w:tcPr>
          <w:p w:rsidR="000D2539" w:rsidRPr="00177A96" w:rsidRDefault="000D2539" w:rsidP="0019779B">
            <w:pPr>
              <w:rPr>
                <w:rFonts w:ascii="Arial" w:hAnsi="Arial" w:cs="Arial"/>
              </w:rPr>
            </w:pPr>
            <w:r w:rsidRPr="00177A96">
              <w:rPr>
                <w:rFonts w:ascii="Arial" w:hAnsi="Arial" w:cs="Arial"/>
              </w:rPr>
              <w:t>Phone</w:t>
            </w:r>
          </w:p>
        </w:tc>
        <w:tc>
          <w:tcPr>
            <w:tcW w:w="3870" w:type="dxa"/>
            <w:gridSpan w:val="7"/>
            <w:vAlign w:val="center"/>
          </w:tcPr>
          <w:p w:rsidR="000D2539" w:rsidRPr="00177A96" w:rsidRDefault="000D2539" w:rsidP="0019779B">
            <w:pPr>
              <w:rPr>
                <w:rFonts w:ascii="Arial" w:hAnsi="Arial" w:cs="Arial"/>
              </w:rPr>
            </w:pPr>
            <w:r w:rsidRPr="00177A96">
              <w:rPr>
                <w:rFonts w:ascii="Arial" w:hAnsi="Arial" w:cs="Arial"/>
              </w:rPr>
              <w:t>(         )</w:t>
            </w:r>
          </w:p>
        </w:tc>
      </w:tr>
      <w:tr w:rsidR="0019779B" w:rsidRPr="00177A96">
        <w:trPr>
          <w:trHeight w:val="403"/>
          <w:jc w:val="center"/>
        </w:trPr>
        <w:tc>
          <w:tcPr>
            <w:tcW w:w="988" w:type="dxa"/>
            <w:gridSpan w:val="2"/>
            <w:vAlign w:val="center"/>
          </w:tcPr>
          <w:p w:rsidR="000D2539" w:rsidRPr="00177A96" w:rsidRDefault="000D2539" w:rsidP="0019779B">
            <w:pPr>
              <w:rPr>
                <w:rFonts w:ascii="Arial" w:hAnsi="Arial" w:cs="Arial"/>
              </w:rPr>
            </w:pPr>
            <w:r w:rsidRPr="00177A96">
              <w:rPr>
                <w:rFonts w:ascii="Arial" w:hAnsi="Arial" w:cs="Arial"/>
              </w:rPr>
              <w:t>Address</w:t>
            </w:r>
          </w:p>
        </w:tc>
        <w:tc>
          <w:tcPr>
            <w:tcW w:w="4412" w:type="dxa"/>
            <w:gridSpan w:val="10"/>
            <w:tcBorders>
              <w:right w:val="single" w:sz="4" w:space="0" w:color="C0C0C0"/>
            </w:tcBorders>
            <w:vAlign w:val="center"/>
          </w:tcPr>
          <w:p w:rsidR="000D2539" w:rsidRPr="00177A96" w:rsidRDefault="000D2539" w:rsidP="0019779B">
            <w:pPr>
              <w:rPr>
                <w:rFonts w:ascii="Arial" w:hAnsi="Arial" w:cs="Arial"/>
              </w:rPr>
            </w:pPr>
          </w:p>
        </w:tc>
        <w:tc>
          <w:tcPr>
            <w:tcW w:w="988" w:type="dxa"/>
            <w:gridSpan w:val="2"/>
            <w:tcBorders>
              <w:left w:val="single" w:sz="4" w:space="0" w:color="C0C0C0"/>
            </w:tcBorders>
            <w:vAlign w:val="center"/>
          </w:tcPr>
          <w:p w:rsidR="000D2539" w:rsidRPr="00177A96" w:rsidRDefault="000D2539" w:rsidP="0019779B">
            <w:pPr>
              <w:rPr>
                <w:rFonts w:ascii="Arial" w:hAnsi="Arial" w:cs="Arial"/>
              </w:rPr>
            </w:pPr>
            <w:r w:rsidRPr="00177A96">
              <w:rPr>
                <w:rFonts w:ascii="Arial" w:hAnsi="Arial" w:cs="Arial"/>
              </w:rPr>
              <w:t>Supervisor</w:t>
            </w:r>
          </w:p>
        </w:tc>
        <w:tc>
          <w:tcPr>
            <w:tcW w:w="3692" w:type="dxa"/>
            <w:gridSpan w:val="6"/>
            <w:vAlign w:val="center"/>
          </w:tcPr>
          <w:p w:rsidR="000D2539" w:rsidRPr="00177A96" w:rsidRDefault="000D2539" w:rsidP="0019779B">
            <w:pPr>
              <w:rPr>
                <w:rFonts w:ascii="Arial" w:hAnsi="Arial" w:cs="Arial"/>
              </w:rPr>
            </w:pPr>
          </w:p>
        </w:tc>
      </w:tr>
      <w:tr w:rsidR="001059A0" w:rsidRPr="00177A96">
        <w:trPr>
          <w:trHeight w:val="403"/>
          <w:jc w:val="center"/>
        </w:trPr>
        <w:tc>
          <w:tcPr>
            <w:tcW w:w="988" w:type="dxa"/>
            <w:gridSpan w:val="2"/>
            <w:vAlign w:val="center"/>
          </w:tcPr>
          <w:p w:rsidR="000D2539" w:rsidRPr="00177A96" w:rsidRDefault="000D2539" w:rsidP="0019779B">
            <w:pPr>
              <w:rPr>
                <w:rFonts w:ascii="Arial" w:hAnsi="Arial" w:cs="Arial"/>
              </w:rPr>
            </w:pPr>
            <w:r w:rsidRPr="00177A96">
              <w:rPr>
                <w:rFonts w:ascii="Arial" w:hAnsi="Arial" w:cs="Arial"/>
              </w:rPr>
              <w:t>Job Title</w:t>
            </w:r>
          </w:p>
        </w:tc>
        <w:tc>
          <w:tcPr>
            <w:tcW w:w="3152" w:type="dxa"/>
            <w:gridSpan w:val="8"/>
            <w:tcBorders>
              <w:right w:val="single" w:sz="4" w:space="0" w:color="C0C0C0"/>
            </w:tcBorders>
            <w:vAlign w:val="center"/>
          </w:tcPr>
          <w:p w:rsidR="000D2539" w:rsidRPr="00177A96" w:rsidRDefault="000D2539" w:rsidP="0019779B">
            <w:pPr>
              <w:rPr>
                <w:rFonts w:ascii="Arial" w:hAnsi="Arial" w:cs="Arial"/>
              </w:rPr>
            </w:pPr>
          </w:p>
        </w:tc>
        <w:tc>
          <w:tcPr>
            <w:tcW w:w="1260" w:type="dxa"/>
            <w:gridSpan w:val="2"/>
            <w:tcBorders>
              <w:left w:val="single" w:sz="4" w:space="0" w:color="C0C0C0"/>
            </w:tcBorders>
            <w:vAlign w:val="center"/>
          </w:tcPr>
          <w:p w:rsidR="000D2539" w:rsidRPr="00177A96" w:rsidRDefault="000D2539" w:rsidP="0019779B">
            <w:pPr>
              <w:rPr>
                <w:rFonts w:ascii="Arial" w:hAnsi="Arial" w:cs="Arial"/>
              </w:rPr>
            </w:pPr>
          </w:p>
        </w:tc>
        <w:tc>
          <w:tcPr>
            <w:tcW w:w="1530" w:type="dxa"/>
            <w:gridSpan w:val="3"/>
            <w:tcBorders>
              <w:right w:val="single" w:sz="4" w:space="0" w:color="C0C0C0"/>
            </w:tcBorders>
            <w:vAlign w:val="center"/>
          </w:tcPr>
          <w:p w:rsidR="000D2539" w:rsidRPr="00177A96" w:rsidRDefault="000D2539" w:rsidP="0019779B">
            <w:pPr>
              <w:rPr>
                <w:rFonts w:ascii="Arial" w:hAnsi="Arial" w:cs="Arial"/>
              </w:rPr>
            </w:pPr>
          </w:p>
        </w:tc>
        <w:tc>
          <w:tcPr>
            <w:tcW w:w="1170" w:type="dxa"/>
            <w:gridSpan w:val="4"/>
            <w:tcBorders>
              <w:left w:val="single" w:sz="4" w:space="0" w:color="C0C0C0"/>
            </w:tcBorders>
            <w:vAlign w:val="center"/>
          </w:tcPr>
          <w:p w:rsidR="000D2539" w:rsidRPr="00177A96" w:rsidRDefault="000D2539" w:rsidP="00465508">
            <w:pPr>
              <w:rPr>
                <w:rFonts w:ascii="Arial" w:hAnsi="Arial" w:cs="Arial"/>
              </w:rPr>
            </w:pPr>
          </w:p>
        </w:tc>
        <w:tc>
          <w:tcPr>
            <w:tcW w:w="1980" w:type="dxa"/>
            <w:vAlign w:val="center"/>
          </w:tcPr>
          <w:p w:rsidR="000D2539" w:rsidRPr="00177A96" w:rsidRDefault="000D2539" w:rsidP="0019779B">
            <w:pPr>
              <w:rPr>
                <w:rFonts w:ascii="Arial" w:hAnsi="Arial" w:cs="Arial"/>
              </w:rPr>
            </w:pPr>
          </w:p>
        </w:tc>
      </w:tr>
      <w:tr w:rsidR="004C2FEE" w:rsidRPr="00177A96">
        <w:trPr>
          <w:trHeight w:val="403"/>
          <w:jc w:val="center"/>
        </w:trPr>
        <w:tc>
          <w:tcPr>
            <w:tcW w:w="1424" w:type="dxa"/>
            <w:gridSpan w:val="5"/>
            <w:vAlign w:val="center"/>
          </w:tcPr>
          <w:p w:rsidR="000D2539" w:rsidRPr="00177A96" w:rsidRDefault="000D2539" w:rsidP="0019779B">
            <w:pPr>
              <w:rPr>
                <w:rFonts w:ascii="Arial" w:hAnsi="Arial" w:cs="Arial"/>
              </w:rPr>
            </w:pPr>
            <w:r w:rsidRPr="00177A96">
              <w:rPr>
                <w:rFonts w:ascii="Arial" w:hAnsi="Arial" w:cs="Arial"/>
              </w:rPr>
              <w:t>Responsibilities</w:t>
            </w:r>
          </w:p>
        </w:tc>
        <w:tc>
          <w:tcPr>
            <w:tcW w:w="8656" w:type="dxa"/>
            <w:gridSpan w:val="15"/>
            <w:vAlign w:val="center"/>
          </w:tcPr>
          <w:p w:rsidR="000D2539" w:rsidRPr="00177A96" w:rsidRDefault="000D2539" w:rsidP="0019779B">
            <w:pPr>
              <w:rPr>
                <w:rFonts w:ascii="Arial" w:hAnsi="Arial" w:cs="Arial"/>
              </w:rPr>
            </w:pPr>
          </w:p>
        </w:tc>
      </w:tr>
      <w:tr w:rsidR="0019779B" w:rsidRPr="00177A96">
        <w:trPr>
          <w:trHeight w:val="403"/>
          <w:jc w:val="center"/>
        </w:trPr>
        <w:tc>
          <w:tcPr>
            <w:tcW w:w="719" w:type="dxa"/>
            <w:vAlign w:val="center"/>
          </w:tcPr>
          <w:p w:rsidR="000D2539" w:rsidRPr="00177A96" w:rsidRDefault="000D2539" w:rsidP="0019779B">
            <w:pPr>
              <w:rPr>
                <w:rFonts w:ascii="Arial" w:hAnsi="Arial" w:cs="Arial"/>
              </w:rPr>
            </w:pPr>
            <w:r w:rsidRPr="00177A96">
              <w:rPr>
                <w:rFonts w:ascii="Arial" w:hAnsi="Arial" w:cs="Arial"/>
              </w:rPr>
              <w:t>From</w:t>
            </w:r>
          </w:p>
        </w:tc>
        <w:tc>
          <w:tcPr>
            <w:tcW w:w="705" w:type="dxa"/>
            <w:gridSpan w:val="4"/>
            <w:vAlign w:val="center"/>
          </w:tcPr>
          <w:p w:rsidR="000D2539" w:rsidRPr="00177A96" w:rsidRDefault="000D2539" w:rsidP="0019779B">
            <w:pPr>
              <w:rPr>
                <w:rFonts w:ascii="Arial" w:hAnsi="Arial" w:cs="Arial"/>
              </w:rPr>
            </w:pPr>
          </w:p>
        </w:tc>
        <w:tc>
          <w:tcPr>
            <w:tcW w:w="644" w:type="dxa"/>
            <w:gridSpan w:val="2"/>
            <w:vAlign w:val="center"/>
          </w:tcPr>
          <w:p w:rsidR="000D2539" w:rsidRPr="00177A96" w:rsidRDefault="000D2539" w:rsidP="0019779B">
            <w:pPr>
              <w:rPr>
                <w:rFonts w:ascii="Arial" w:hAnsi="Arial" w:cs="Arial"/>
              </w:rPr>
            </w:pPr>
            <w:r w:rsidRPr="00177A96">
              <w:rPr>
                <w:rFonts w:ascii="Arial" w:hAnsi="Arial" w:cs="Arial"/>
              </w:rPr>
              <w:t>To</w:t>
            </w:r>
          </w:p>
        </w:tc>
        <w:tc>
          <w:tcPr>
            <w:tcW w:w="628" w:type="dxa"/>
            <w:gridSpan w:val="2"/>
            <w:tcBorders>
              <w:right w:val="single" w:sz="4" w:space="0" w:color="C0C0C0"/>
            </w:tcBorders>
            <w:vAlign w:val="center"/>
          </w:tcPr>
          <w:p w:rsidR="000D2539" w:rsidRPr="00177A96" w:rsidRDefault="000D2539" w:rsidP="0019779B">
            <w:pPr>
              <w:rPr>
                <w:rFonts w:ascii="Arial" w:hAnsi="Arial" w:cs="Arial"/>
              </w:rPr>
            </w:pPr>
          </w:p>
        </w:tc>
        <w:tc>
          <w:tcPr>
            <w:tcW w:w="1804" w:type="dxa"/>
            <w:gridSpan w:val="2"/>
            <w:tcBorders>
              <w:left w:val="single" w:sz="4" w:space="0" w:color="C0C0C0"/>
            </w:tcBorders>
            <w:vAlign w:val="center"/>
          </w:tcPr>
          <w:p w:rsidR="000D2539" w:rsidRPr="00177A96" w:rsidRDefault="007E56C4" w:rsidP="0019779B">
            <w:pPr>
              <w:rPr>
                <w:rFonts w:ascii="Arial" w:hAnsi="Arial" w:cs="Arial"/>
              </w:rPr>
            </w:pPr>
            <w:r w:rsidRPr="00177A96">
              <w:rPr>
                <w:rFonts w:ascii="Arial" w:hAnsi="Arial" w:cs="Arial"/>
              </w:rPr>
              <w:t>Reason for L</w:t>
            </w:r>
            <w:r w:rsidR="000D2539" w:rsidRPr="00177A96">
              <w:rPr>
                <w:rFonts w:ascii="Arial" w:hAnsi="Arial" w:cs="Arial"/>
              </w:rPr>
              <w:t>eaving</w:t>
            </w:r>
          </w:p>
        </w:tc>
        <w:tc>
          <w:tcPr>
            <w:tcW w:w="5580" w:type="dxa"/>
            <w:gridSpan w:val="9"/>
            <w:vAlign w:val="center"/>
          </w:tcPr>
          <w:p w:rsidR="000D2539" w:rsidRPr="00177A96" w:rsidRDefault="000D2539" w:rsidP="0019779B">
            <w:pPr>
              <w:rPr>
                <w:rFonts w:ascii="Arial" w:hAnsi="Arial" w:cs="Arial"/>
              </w:rPr>
            </w:pPr>
          </w:p>
        </w:tc>
      </w:tr>
      <w:tr w:rsidR="00CA28E6" w:rsidRPr="00177A96">
        <w:trPr>
          <w:trHeight w:val="403"/>
          <w:jc w:val="center"/>
        </w:trPr>
        <w:tc>
          <w:tcPr>
            <w:tcW w:w="4500" w:type="dxa"/>
            <w:gridSpan w:val="11"/>
            <w:vAlign w:val="center"/>
          </w:tcPr>
          <w:p w:rsidR="000D2539" w:rsidRPr="00177A96" w:rsidRDefault="000D2539" w:rsidP="0019779B">
            <w:pPr>
              <w:rPr>
                <w:rFonts w:ascii="Arial" w:hAnsi="Arial" w:cs="Arial"/>
              </w:rPr>
            </w:pPr>
            <w:r w:rsidRPr="00177A96">
              <w:rPr>
                <w:rFonts w:ascii="Arial" w:hAnsi="Arial" w:cs="Arial"/>
              </w:rPr>
              <w:t>May we contact your previous supervisor for a reference?</w:t>
            </w:r>
          </w:p>
        </w:tc>
        <w:tc>
          <w:tcPr>
            <w:tcW w:w="900" w:type="dxa"/>
            <w:vAlign w:val="center"/>
          </w:tcPr>
          <w:p w:rsidR="000D2539" w:rsidRPr="00177A96" w:rsidRDefault="002D486E" w:rsidP="00CA28E6">
            <w:pPr>
              <w:rPr>
                <w:rFonts w:ascii="Arial" w:hAnsi="Arial" w:cs="Arial"/>
              </w:rPr>
            </w:pPr>
            <w:r w:rsidRPr="00177A96">
              <w:rPr>
                <w:rFonts w:ascii="Arial" w:hAnsi="Arial" w:cs="Arial"/>
              </w:rPr>
              <w:t xml:space="preserve">YES  </w:t>
            </w:r>
            <w:r w:rsidRPr="00177A96">
              <w:rPr>
                <w:rStyle w:val="CheckBoxChar"/>
                <w:rFonts w:ascii="Arial" w:hAnsi="Arial" w:cs="Arial"/>
              </w:rPr>
              <w:fldChar w:fldCharType="begin">
                <w:ffData>
                  <w:name w:val="Check3"/>
                  <w:enabled/>
                  <w:calcOnExit w:val="0"/>
                  <w:checkBox>
                    <w:sizeAuto/>
                    <w:default w:val="0"/>
                  </w:checkBox>
                </w:ffData>
              </w:fldChar>
            </w:r>
            <w:r w:rsidRPr="00177A96">
              <w:rPr>
                <w:rStyle w:val="CheckBoxChar"/>
                <w:rFonts w:ascii="Arial" w:hAnsi="Arial" w:cs="Arial"/>
              </w:rPr>
              <w:instrText xml:space="preserve"> FORMCHECKBOX </w:instrText>
            </w:r>
            <w:r w:rsidR="00153331">
              <w:rPr>
                <w:rStyle w:val="CheckBoxChar"/>
                <w:rFonts w:ascii="Arial" w:hAnsi="Arial" w:cs="Arial"/>
              </w:rPr>
            </w:r>
            <w:r w:rsidR="00153331">
              <w:rPr>
                <w:rStyle w:val="CheckBoxChar"/>
                <w:rFonts w:ascii="Arial" w:hAnsi="Arial" w:cs="Arial"/>
              </w:rPr>
              <w:fldChar w:fldCharType="separate"/>
            </w:r>
            <w:r w:rsidRPr="00177A96">
              <w:rPr>
                <w:rStyle w:val="CheckBoxChar"/>
                <w:rFonts w:ascii="Arial" w:hAnsi="Arial" w:cs="Arial"/>
              </w:rPr>
              <w:fldChar w:fldCharType="end"/>
            </w:r>
          </w:p>
        </w:tc>
        <w:tc>
          <w:tcPr>
            <w:tcW w:w="810" w:type="dxa"/>
            <w:vAlign w:val="center"/>
          </w:tcPr>
          <w:p w:rsidR="000D2539" w:rsidRPr="00177A96" w:rsidRDefault="002D486E" w:rsidP="00CA28E6">
            <w:pPr>
              <w:rPr>
                <w:rFonts w:ascii="Arial" w:hAnsi="Arial" w:cs="Arial"/>
              </w:rPr>
            </w:pPr>
            <w:r w:rsidRPr="00177A96">
              <w:rPr>
                <w:rFonts w:ascii="Arial" w:hAnsi="Arial" w:cs="Arial"/>
              </w:rPr>
              <w:t xml:space="preserve">NO  </w:t>
            </w:r>
            <w:r w:rsidRPr="00177A96">
              <w:rPr>
                <w:rStyle w:val="CheckBoxChar"/>
                <w:rFonts w:ascii="Arial" w:hAnsi="Arial" w:cs="Arial"/>
              </w:rPr>
              <w:fldChar w:fldCharType="begin">
                <w:ffData>
                  <w:name w:val="Check4"/>
                  <w:enabled/>
                  <w:calcOnExit w:val="0"/>
                  <w:checkBox>
                    <w:sizeAuto/>
                    <w:default w:val="0"/>
                  </w:checkBox>
                </w:ffData>
              </w:fldChar>
            </w:r>
            <w:r w:rsidRPr="00177A96">
              <w:rPr>
                <w:rStyle w:val="CheckBoxChar"/>
                <w:rFonts w:ascii="Arial" w:hAnsi="Arial" w:cs="Arial"/>
              </w:rPr>
              <w:instrText xml:space="preserve"> FORMCHECKBOX </w:instrText>
            </w:r>
            <w:r w:rsidR="00153331">
              <w:rPr>
                <w:rStyle w:val="CheckBoxChar"/>
                <w:rFonts w:ascii="Arial" w:hAnsi="Arial" w:cs="Arial"/>
              </w:rPr>
            </w:r>
            <w:r w:rsidR="00153331">
              <w:rPr>
                <w:rStyle w:val="CheckBoxChar"/>
                <w:rFonts w:ascii="Arial" w:hAnsi="Arial" w:cs="Arial"/>
              </w:rPr>
              <w:fldChar w:fldCharType="separate"/>
            </w:r>
            <w:r w:rsidRPr="00177A96">
              <w:rPr>
                <w:rStyle w:val="CheckBoxChar"/>
                <w:rFonts w:ascii="Arial" w:hAnsi="Arial" w:cs="Arial"/>
              </w:rPr>
              <w:fldChar w:fldCharType="end"/>
            </w:r>
          </w:p>
        </w:tc>
        <w:tc>
          <w:tcPr>
            <w:tcW w:w="3870" w:type="dxa"/>
            <w:gridSpan w:val="7"/>
            <w:vAlign w:val="center"/>
          </w:tcPr>
          <w:p w:rsidR="000D2539" w:rsidRPr="00177A96" w:rsidRDefault="000D2539" w:rsidP="0019779B">
            <w:pPr>
              <w:rPr>
                <w:rFonts w:ascii="Arial" w:hAnsi="Arial" w:cs="Arial"/>
              </w:rPr>
            </w:pPr>
          </w:p>
        </w:tc>
      </w:tr>
      <w:tr w:rsidR="00CA28E6" w:rsidRPr="00177A96">
        <w:trPr>
          <w:trHeight w:val="403"/>
          <w:jc w:val="center"/>
        </w:trPr>
        <w:tc>
          <w:tcPr>
            <w:tcW w:w="988" w:type="dxa"/>
            <w:gridSpan w:val="2"/>
            <w:vAlign w:val="center"/>
          </w:tcPr>
          <w:p w:rsidR="000D2539" w:rsidRPr="00177A96" w:rsidRDefault="000D2539" w:rsidP="0019779B">
            <w:pPr>
              <w:rPr>
                <w:rFonts w:ascii="Arial" w:hAnsi="Arial" w:cs="Arial"/>
              </w:rPr>
            </w:pPr>
            <w:r w:rsidRPr="00177A96">
              <w:rPr>
                <w:rFonts w:ascii="Arial" w:hAnsi="Arial" w:cs="Arial"/>
              </w:rPr>
              <w:t>Company</w:t>
            </w:r>
          </w:p>
        </w:tc>
        <w:tc>
          <w:tcPr>
            <w:tcW w:w="4412" w:type="dxa"/>
            <w:gridSpan w:val="10"/>
            <w:tcBorders>
              <w:right w:val="single" w:sz="4" w:space="0" w:color="C0C0C0"/>
            </w:tcBorders>
            <w:vAlign w:val="center"/>
          </w:tcPr>
          <w:p w:rsidR="000D2539" w:rsidRPr="00177A96" w:rsidRDefault="000D2539" w:rsidP="0019779B">
            <w:pPr>
              <w:rPr>
                <w:rFonts w:ascii="Arial" w:hAnsi="Arial" w:cs="Arial"/>
              </w:rPr>
            </w:pPr>
          </w:p>
        </w:tc>
        <w:tc>
          <w:tcPr>
            <w:tcW w:w="810" w:type="dxa"/>
            <w:tcBorders>
              <w:left w:val="single" w:sz="4" w:space="0" w:color="C0C0C0"/>
            </w:tcBorders>
            <w:vAlign w:val="center"/>
          </w:tcPr>
          <w:p w:rsidR="000D2539" w:rsidRPr="00177A96" w:rsidRDefault="000D2539" w:rsidP="0019779B">
            <w:pPr>
              <w:rPr>
                <w:rFonts w:ascii="Arial" w:hAnsi="Arial" w:cs="Arial"/>
              </w:rPr>
            </w:pPr>
            <w:r w:rsidRPr="00177A96">
              <w:rPr>
                <w:rFonts w:ascii="Arial" w:hAnsi="Arial" w:cs="Arial"/>
              </w:rPr>
              <w:t>Phone</w:t>
            </w:r>
          </w:p>
        </w:tc>
        <w:tc>
          <w:tcPr>
            <w:tcW w:w="3870" w:type="dxa"/>
            <w:gridSpan w:val="7"/>
            <w:vAlign w:val="center"/>
          </w:tcPr>
          <w:p w:rsidR="000D2539" w:rsidRPr="00177A96" w:rsidRDefault="000D2539" w:rsidP="0019779B">
            <w:pPr>
              <w:rPr>
                <w:rFonts w:ascii="Arial" w:hAnsi="Arial" w:cs="Arial"/>
              </w:rPr>
            </w:pPr>
            <w:r w:rsidRPr="00177A96">
              <w:rPr>
                <w:rFonts w:ascii="Arial" w:hAnsi="Arial" w:cs="Arial"/>
              </w:rPr>
              <w:t>(         )</w:t>
            </w:r>
          </w:p>
        </w:tc>
      </w:tr>
      <w:tr w:rsidR="0019779B" w:rsidRPr="00177A96">
        <w:trPr>
          <w:trHeight w:val="403"/>
          <w:jc w:val="center"/>
        </w:trPr>
        <w:tc>
          <w:tcPr>
            <w:tcW w:w="988" w:type="dxa"/>
            <w:gridSpan w:val="2"/>
            <w:vAlign w:val="center"/>
          </w:tcPr>
          <w:p w:rsidR="000D2539" w:rsidRPr="00177A96" w:rsidRDefault="000D2539" w:rsidP="0019779B">
            <w:pPr>
              <w:rPr>
                <w:rFonts w:ascii="Arial" w:hAnsi="Arial" w:cs="Arial"/>
              </w:rPr>
            </w:pPr>
            <w:r w:rsidRPr="00177A96">
              <w:rPr>
                <w:rFonts w:ascii="Arial" w:hAnsi="Arial" w:cs="Arial"/>
              </w:rPr>
              <w:t>Address</w:t>
            </w:r>
          </w:p>
        </w:tc>
        <w:tc>
          <w:tcPr>
            <w:tcW w:w="4412" w:type="dxa"/>
            <w:gridSpan w:val="10"/>
            <w:tcBorders>
              <w:right w:val="single" w:sz="4" w:space="0" w:color="C0C0C0"/>
            </w:tcBorders>
            <w:vAlign w:val="center"/>
          </w:tcPr>
          <w:p w:rsidR="000D2539" w:rsidRPr="00177A96" w:rsidRDefault="000D2539" w:rsidP="0019779B">
            <w:pPr>
              <w:rPr>
                <w:rFonts w:ascii="Arial" w:hAnsi="Arial" w:cs="Arial"/>
              </w:rPr>
            </w:pPr>
          </w:p>
        </w:tc>
        <w:tc>
          <w:tcPr>
            <w:tcW w:w="988" w:type="dxa"/>
            <w:gridSpan w:val="2"/>
            <w:tcBorders>
              <w:left w:val="single" w:sz="4" w:space="0" w:color="C0C0C0"/>
            </w:tcBorders>
            <w:vAlign w:val="center"/>
          </w:tcPr>
          <w:p w:rsidR="000D2539" w:rsidRPr="00177A96" w:rsidRDefault="000D2539" w:rsidP="0019779B">
            <w:pPr>
              <w:rPr>
                <w:rFonts w:ascii="Arial" w:hAnsi="Arial" w:cs="Arial"/>
              </w:rPr>
            </w:pPr>
            <w:r w:rsidRPr="00177A96">
              <w:rPr>
                <w:rFonts w:ascii="Arial" w:hAnsi="Arial" w:cs="Arial"/>
              </w:rPr>
              <w:t>Supervisor</w:t>
            </w:r>
          </w:p>
        </w:tc>
        <w:tc>
          <w:tcPr>
            <w:tcW w:w="3692" w:type="dxa"/>
            <w:gridSpan w:val="6"/>
            <w:vAlign w:val="center"/>
          </w:tcPr>
          <w:p w:rsidR="000D2539" w:rsidRPr="00177A96" w:rsidRDefault="000D2539" w:rsidP="0019779B">
            <w:pPr>
              <w:rPr>
                <w:rFonts w:ascii="Arial" w:hAnsi="Arial" w:cs="Arial"/>
              </w:rPr>
            </w:pPr>
          </w:p>
        </w:tc>
      </w:tr>
      <w:tr w:rsidR="001059A0" w:rsidRPr="00177A96">
        <w:trPr>
          <w:trHeight w:val="403"/>
          <w:jc w:val="center"/>
        </w:trPr>
        <w:tc>
          <w:tcPr>
            <w:tcW w:w="988" w:type="dxa"/>
            <w:gridSpan w:val="2"/>
            <w:vAlign w:val="center"/>
          </w:tcPr>
          <w:p w:rsidR="000D2539" w:rsidRPr="00177A96" w:rsidRDefault="000D2539" w:rsidP="0019779B">
            <w:pPr>
              <w:rPr>
                <w:rFonts w:ascii="Arial" w:hAnsi="Arial" w:cs="Arial"/>
              </w:rPr>
            </w:pPr>
            <w:r w:rsidRPr="00177A96">
              <w:rPr>
                <w:rFonts w:ascii="Arial" w:hAnsi="Arial" w:cs="Arial"/>
              </w:rPr>
              <w:t>Job Title</w:t>
            </w:r>
          </w:p>
        </w:tc>
        <w:tc>
          <w:tcPr>
            <w:tcW w:w="3152" w:type="dxa"/>
            <w:gridSpan w:val="8"/>
            <w:tcBorders>
              <w:right w:val="single" w:sz="4" w:space="0" w:color="C0C0C0"/>
            </w:tcBorders>
            <w:vAlign w:val="center"/>
          </w:tcPr>
          <w:p w:rsidR="000D2539" w:rsidRPr="00177A96" w:rsidRDefault="000D2539" w:rsidP="0019779B">
            <w:pPr>
              <w:rPr>
                <w:rFonts w:ascii="Arial" w:hAnsi="Arial" w:cs="Arial"/>
              </w:rPr>
            </w:pPr>
          </w:p>
        </w:tc>
        <w:tc>
          <w:tcPr>
            <w:tcW w:w="1260" w:type="dxa"/>
            <w:gridSpan w:val="2"/>
            <w:tcBorders>
              <w:left w:val="single" w:sz="4" w:space="0" w:color="C0C0C0"/>
            </w:tcBorders>
            <w:vAlign w:val="center"/>
          </w:tcPr>
          <w:p w:rsidR="000D2539" w:rsidRPr="00177A96" w:rsidRDefault="000D2539" w:rsidP="0019779B">
            <w:pPr>
              <w:rPr>
                <w:rFonts w:ascii="Arial" w:hAnsi="Arial" w:cs="Arial"/>
              </w:rPr>
            </w:pPr>
          </w:p>
        </w:tc>
        <w:tc>
          <w:tcPr>
            <w:tcW w:w="1530" w:type="dxa"/>
            <w:gridSpan w:val="3"/>
            <w:tcBorders>
              <w:right w:val="single" w:sz="4" w:space="0" w:color="C0C0C0"/>
            </w:tcBorders>
            <w:vAlign w:val="center"/>
          </w:tcPr>
          <w:p w:rsidR="000D2539" w:rsidRPr="00177A96" w:rsidRDefault="000D2539" w:rsidP="0019779B">
            <w:pPr>
              <w:rPr>
                <w:rFonts w:ascii="Arial" w:hAnsi="Arial" w:cs="Arial"/>
              </w:rPr>
            </w:pPr>
          </w:p>
        </w:tc>
        <w:tc>
          <w:tcPr>
            <w:tcW w:w="1170" w:type="dxa"/>
            <w:gridSpan w:val="4"/>
            <w:tcBorders>
              <w:left w:val="single" w:sz="4" w:space="0" w:color="C0C0C0"/>
            </w:tcBorders>
            <w:vAlign w:val="center"/>
          </w:tcPr>
          <w:p w:rsidR="000D2539" w:rsidRPr="00177A96" w:rsidRDefault="000D2539" w:rsidP="00465508">
            <w:pPr>
              <w:rPr>
                <w:rFonts w:ascii="Arial" w:hAnsi="Arial" w:cs="Arial"/>
              </w:rPr>
            </w:pPr>
          </w:p>
        </w:tc>
        <w:tc>
          <w:tcPr>
            <w:tcW w:w="1980" w:type="dxa"/>
            <w:vAlign w:val="center"/>
          </w:tcPr>
          <w:p w:rsidR="000D2539" w:rsidRPr="00177A96" w:rsidRDefault="000D2539" w:rsidP="0019779B">
            <w:pPr>
              <w:rPr>
                <w:rFonts w:ascii="Arial" w:hAnsi="Arial" w:cs="Arial"/>
              </w:rPr>
            </w:pPr>
          </w:p>
        </w:tc>
      </w:tr>
      <w:tr w:rsidR="004C2FEE" w:rsidRPr="00177A96">
        <w:trPr>
          <w:trHeight w:val="403"/>
          <w:jc w:val="center"/>
        </w:trPr>
        <w:tc>
          <w:tcPr>
            <w:tcW w:w="1424" w:type="dxa"/>
            <w:gridSpan w:val="5"/>
            <w:vAlign w:val="center"/>
          </w:tcPr>
          <w:p w:rsidR="000D2539" w:rsidRPr="00177A96" w:rsidRDefault="000D2539" w:rsidP="0019779B">
            <w:pPr>
              <w:rPr>
                <w:rFonts w:ascii="Arial" w:hAnsi="Arial" w:cs="Arial"/>
              </w:rPr>
            </w:pPr>
            <w:r w:rsidRPr="00177A96">
              <w:rPr>
                <w:rFonts w:ascii="Arial" w:hAnsi="Arial" w:cs="Arial"/>
              </w:rPr>
              <w:t>Responsibilities</w:t>
            </w:r>
          </w:p>
        </w:tc>
        <w:tc>
          <w:tcPr>
            <w:tcW w:w="8656" w:type="dxa"/>
            <w:gridSpan w:val="15"/>
            <w:vAlign w:val="center"/>
          </w:tcPr>
          <w:p w:rsidR="000D2539" w:rsidRPr="00177A96" w:rsidRDefault="000D2539" w:rsidP="0019779B">
            <w:pPr>
              <w:rPr>
                <w:rFonts w:ascii="Arial" w:hAnsi="Arial" w:cs="Arial"/>
              </w:rPr>
            </w:pPr>
          </w:p>
        </w:tc>
      </w:tr>
      <w:tr w:rsidR="0019779B" w:rsidRPr="00177A96">
        <w:trPr>
          <w:trHeight w:val="403"/>
          <w:jc w:val="center"/>
        </w:trPr>
        <w:tc>
          <w:tcPr>
            <w:tcW w:w="719" w:type="dxa"/>
            <w:vAlign w:val="center"/>
          </w:tcPr>
          <w:p w:rsidR="000D2539" w:rsidRPr="00177A96" w:rsidRDefault="000D2539" w:rsidP="0019779B">
            <w:pPr>
              <w:rPr>
                <w:rFonts w:ascii="Arial" w:hAnsi="Arial" w:cs="Arial"/>
              </w:rPr>
            </w:pPr>
            <w:r w:rsidRPr="00177A96">
              <w:rPr>
                <w:rFonts w:ascii="Arial" w:hAnsi="Arial" w:cs="Arial"/>
              </w:rPr>
              <w:t>From</w:t>
            </w:r>
          </w:p>
        </w:tc>
        <w:tc>
          <w:tcPr>
            <w:tcW w:w="705" w:type="dxa"/>
            <w:gridSpan w:val="4"/>
            <w:vAlign w:val="center"/>
          </w:tcPr>
          <w:p w:rsidR="000D2539" w:rsidRPr="00177A96" w:rsidRDefault="000D2539" w:rsidP="0019779B">
            <w:pPr>
              <w:rPr>
                <w:rFonts w:ascii="Arial" w:hAnsi="Arial" w:cs="Arial"/>
              </w:rPr>
            </w:pPr>
          </w:p>
        </w:tc>
        <w:tc>
          <w:tcPr>
            <w:tcW w:w="644" w:type="dxa"/>
            <w:gridSpan w:val="2"/>
            <w:vAlign w:val="center"/>
          </w:tcPr>
          <w:p w:rsidR="000D2539" w:rsidRPr="00177A96" w:rsidRDefault="000D2539" w:rsidP="0019779B">
            <w:pPr>
              <w:rPr>
                <w:rFonts w:ascii="Arial" w:hAnsi="Arial" w:cs="Arial"/>
              </w:rPr>
            </w:pPr>
            <w:r w:rsidRPr="00177A96">
              <w:rPr>
                <w:rFonts w:ascii="Arial" w:hAnsi="Arial" w:cs="Arial"/>
              </w:rPr>
              <w:t>To</w:t>
            </w:r>
          </w:p>
        </w:tc>
        <w:tc>
          <w:tcPr>
            <w:tcW w:w="628" w:type="dxa"/>
            <w:gridSpan w:val="2"/>
            <w:tcBorders>
              <w:right w:val="single" w:sz="4" w:space="0" w:color="C0C0C0"/>
            </w:tcBorders>
            <w:vAlign w:val="center"/>
          </w:tcPr>
          <w:p w:rsidR="000D2539" w:rsidRPr="00177A96" w:rsidRDefault="000D2539" w:rsidP="0019779B">
            <w:pPr>
              <w:rPr>
                <w:rFonts w:ascii="Arial" w:hAnsi="Arial" w:cs="Arial"/>
              </w:rPr>
            </w:pPr>
          </w:p>
        </w:tc>
        <w:tc>
          <w:tcPr>
            <w:tcW w:w="1804" w:type="dxa"/>
            <w:gridSpan w:val="2"/>
            <w:tcBorders>
              <w:left w:val="single" w:sz="4" w:space="0" w:color="C0C0C0"/>
            </w:tcBorders>
            <w:vAlign w:val="center"/>
          </w:tcPr>
          <w:p w:rsidR="000D2539" w:rsidRPr="00177A96" w:rsidRDefault="007E56C4" w:rsidP="0019779B">
            <w:pPr>
              <w:rPr>
                <w:rFonts w:ascii="Arial" w:hAnsi="Arial" w:cs="Arial"/>
              </w:rPr>
            </w:pPr>
            <w:r w:rsidRPr="00177A96">
              <w:rPr>
                <w:rFonts w:ascii="Arial" w:hAnsi="Arial" w:cs="Arial"/>
              </w:rPr>
              <w:t>Reason for L</w:t>
            </w:r>
            <w:r w:rsidR="000D2539" w:rsidRPr="00177A96">
              <w:rPr>
                <w:rFonts w:ascii="Arial" w:hAnsi="Arial" w:cs="Arial"/>
              </w:rPr>
              <w:t>eaving</w:t>
            </w:r>
          </w:p>
        </w:tc>
        <w:tc>
          <w:tcPr>
            <w:tcW w:w="5580" w:type="dxa"/>
            <w:gridSpan w:val="9"/>
            <w:vAlign w:val="center"/>
          </w:tcPr>
          <w:p w:rsidR="000D2539" w:rsidRPr="00177A96" w:rsidRDefault="000D2539" w:rsidP="0019779B">
            <w:pPr>
              <w:rPr>
                <w:rFonts w:ascii="Arial" w:hAnsi="Arial" w:cs="Arial"/>
              </w:rPr>
            </w:pPr>
          </w:p>
        </w:tc>
      </w:tr>
      <w:tr w:rsidR="00CA28E6" w:rsidRPr="00177A96">
        <w:trPr>
          <w:trHeight w:val="403"/>
          <w:jc w:val="center"/>
        </w:trPr>
        <w:tc>
          <w:tcPr>
            <w:tcW w:w="4500" w:type="dxa"/>
            <w:gridSpan w:val="11"/>
            <w:tcBorders>
              <w:bottom w:val="single" w:sz="4" w:space="0" w:color="C0C0C0"/>
            </w:tcBorders>
            <w:vAlign w:val="center"/>
          </w:tcPr>
          <w:p w:rsidR="000D2539" w:rsidRPr="00177A96" w:rsidRDefault="000D2539" w:rsidP="0019779B">
            <w:pPr>
              <w:rPr>
                <w:rFonts w:ascii="Arial" w:hAnsi="Arial" w:cs="Arial"/>
              </w:rPr>
            </w:pPr>
            <w:r w:rsidRPr="00177A96">
              <w:rPr>
                <w:rFonts w:ascii="Arial" w:hAnsi="Arial" w:cs="Arial"/>
              </w:rPr>
              <w:t>May we contact your previous supervisor for a reference?</w:t>
            </w:r>
          </w:p>
        </w:tc>
        <w:tc>
          <w:tcPr>
            <w:tcW w:w="900" w:type="dxa"/>
            <w:tcBorders>
              <w:bottom w:val="single" w:sz="4" w:space="0" w:color="C0C0C0"/>
            </w:tcBorders>
            <w:vAlign w:val="center"/>
          </w:tcPr>
          <w:p w:rsidR="000D2539" w:rsidRPr="00177A96" w:rsidRDefault="002D486E" w:rsidP="00CA28E6">
            <w:pPr>
              <w:rPr>
                <w:rFonts w:ascii="Arial" w:hAnsi="Arial" w:cs="Arial"/>
              </w:rPr>
            </w:pPr>
            <w:r w:rsidRPr="00177A96">
              <w:rPr>
                <w:rFonts w:ascii="Arial" w:hAnsi="Arial" w:cs="Arial"/>
              </w:rPr>
              <w:t xml:space="preserve">YES  </w:t>
            </w:r>
            <w:r w:rsidRPr="00177A96">
              <w:rPr>
                <w:rStyle w:val="CheckBoxChar"/>
                <w:rFonts w:ascii="Arial" w:hAnsi="Arial" w:cs="Arial"/>
              </w:rPr>
              <w:fldChar w:fldCharType="begin">
                <w:ffData>
                  <w:name w:val="Check3"/>
                  <w:enabled/>
                  <w:calcOnExit w:val="0"/>
                  <w:checkBox>
                    <w:sizeAuto/>
                    <w:default w:val="0"/>
                  </w:checkBox>
                </w:ffData>
              </w:fldChar>
            </w:r>
            <w:r w:rsidRPr="00177A96">
              <w:rPr>
                <w:rStyle w:val="CheckBoxChar"/>
                <w:rFonts w:ascii="Arial" w:hAnsi="Arial" w:cs="Arial"/>
              </w:rPr>
              <w:instrText xml:space="preserve"> FORMCHECKBOX </w:instrText>
            </w:r>
            <w:r w:rsidR="00153331">
              <w:rPr>
                <w:rStyle w:val="CheckBoxChar"/>
                <w:rFonts w:ascii="Arial" w:hAnsi="Arial" w:cs="Arial"/>
              </w:rPr>
            </w:r>
            <w:r w:rsidR="00153331">
              <w:rPr>
                <w:rStyle w:val="CheckBoxChar"/>
                <w:rFonts w:ascii="Arial" w:hAnsi="Arial" w:cs="Arial"/>
              </w:rPr>
              <w:fldChar w:fldCharType="separate"/>
            </w:r>
            <w:r w:rsidRPr="00177A96">
              <w:rPr>
                <w:rStyle w:val="CheckBoxChar"/>
                <w:rFonts w:ascii="Arial" w:hAnsi="Arial" w:cs="Arial"/>
              </w:rPr>
              <w:fldChar w:fldCharType="end"/>
            </w:r>
          </w:p>
        </w:tc>
        <w:tc>
          <w:tcPr>
            <w:tcW w:w="810" w:type="dxa"/>
            <w:tcBorders>
              <w:bottom w:val="single" w:sz="4" w:space="0" w:color="C0C0C0"/>
            </w:tcBorders>
            <w:vAlign w:val="center"/>
          </w:tcPr>
          <w:p w:rsidR="000D2539" w:rsidRPr="00177A96" w:rsidRDefault="002D486E" w:rsidP="00CA28E6">
            <w:pPr>
              <w:rPr>
                <w:rFonts w:ascii="Arial" w:hAnsi="Arial" w:cs="Arial"/>
              </w:rPr>
            </w:pPr>
            <w:r w:rsidRPr="00177A96">
              <w:rPr>
                <w:rFonts w:ascii="Arial" w:hAnsi="Arial" w:cs="Arial"/>
              </w:rPr>
              <w:t xml:space="preserve">NO  </w:t>
            </w:r>
            <w:r w:rsidRPr="00177A96">
              <w:rPr>
                <w:rStyle w:val="CheckBoxChar"/>
                <w:rFonts w:ascii="Arial" w:hAnsi="Arial" w:cs="Arial"/>
              </w:rPr>
              <w:fldChar w:fldCharType="begin">
                <w:ffData>
                  <w:name w:val="Check4"/>
                  <w:enabled/>
                  <w:calcOnExit w:val="0"/>
                  <w:checkBox>
                    <w:sizeAuto/>
                    <w:default w:val="0"/>
                  </w:checkBox>
                </w:ffData>
              </w:fldChar>
            </w:r>
            <w:r w:rsidRPr="00177A96">
              <w:rPr>
                <w:rStyle w:val="CheckBoxChar"/>
                <w:rFonts w:ascii="Arial" w:hAnsi="Arial" w:cs="Arial"/>
              </w:rPr>
              <w:instrText xml:space="preserve"> FORMCHECKBOX </w:instrText>
            </w:r>
            <w:r w:rsidR="00153331">
              <w:rPr>
                <w:rStyle w:val="CheckBoxChar"/>
                <w:rFonts w:ascii="Arial" w:hAnsi="Arial" w:cs="Arial"/>
              </w:rPr>
            </w:r>
            <w:r w:rsidR="00153331">
              <w:rPr>
                <w:rStyle w:val="CheckBoxChar"/>
                <w:rFonts w:ascii="Arial" w:hAnsi="Arial" w:cs="Arial"/>
              </w:rPr>
              <w:fldChar w:fldCharType="separate"/>
            </w:r>
            <w:r w:rsidRPr="00177A96">
              <w:rPr>
                <w:rStyle w:val="CheckBoxChar"/>
                <w:rFonts w:ascii="Arial" w:hAnsi="Arial" w:cs="Arial"/>
              </w:rPr>
              <w:fldChar w:fldCharType="end"/>
            </w:r>
          </w:p>
        </w:tc>
        <w:tc>
          <w:tcPr>
            <w:tcW w:w="3870" w:type="dxa"/>
            <w:gridSpan w:val="7"/>
            <w:tcBorders>
              <w:bottom w:val="single" w:sz="4" w:space="0" w:color="C0C0C0"/>
            </w:tcBorders>
            <w:vAlign w:val="center"/>
          </w:tcPr>
          <w:p w:rsidR="000D2539" w:rsidRPr="00177A96" w:rsidRDefault="000D2539" w:rsidP="0019779B">
            <w:pPr>
              <w:rPr>
                <w:rFonts w:ascii="Arial" w:hAnsi="Arial" w:cs="Arial"/>
              </w:rPr>
            </w:pPr>
          </w:p>
        </w:tc>
      </w:tr>
      <w:tr w:rsidR="000D2539" w:rsidRPr="00177A96">
        <w:trPr>
          <w:trHeight w:val="288"/>
          <w:jc w:val="center"/>
        </w:trPr>
        <w:tc>
          <w:tcPr>
            <w:tcW w:w="10080" w:type="dxa"/>
            <w:gridSpan w:val="20"/>
            <w:tcBorders>
              <w:left w:val="nil"/>
              <w:bottom w:val="single" w:sz="4" w:space="0" w:color="C0C0C0"/>
              <w:right w:val="nil"/>
            </w:tcBorders>
            <w:vAlign w:val="center"/>
          </w:tcPr>
          <w:p w:rsidR="000D2539" w:rsidRPr="00177A96" w:rsidRDefault="000D2539" w:rsidP="0019779B">
            <w:pPr>
              <w:rPr>
                <w:rFonts w:ascii="Arial" w:hAnsi="Arial" w:cs="Arial"/>
              </w:rPr>
            </w:pPr>
          </w:p>
        </w:tc>
      </w:tr>
      <w:tr w:rsidR="000D2539" w:rsidRPr="00177A96">
        <w:trPr>
          <w:trHeight w:val="288"/>
          <w:jc w:val="center"/>
        </w:trPr>
        <w:tc>
          <w:tcPr>
            <w:tcW w:w="10080" w:type="dxa"/>
            <w:gridSpan w:val="20"/>
            <w:shd w:val="clear" w:color="auto" w:fill="E6E6E6"/>
            <w:vAlign w:val="center"/>
          </w:tcPr>
          <w:p w:rsidR="000D2539" w:rsidRPr="00177A96" w:rsidRDefault="000D2539" w:rsidP="00F264EB">
            <w:pPr>
              <w:pStyle w:val="Heading2"/>
              <w:rPr>
                <w:rFonts w:ascii="Arial" w:hAnsi="Arial" w:cs="Arial"/>
              </w:rPr>
            </w:pPr>
            <w:r w:rsidRPr="00177A96">
              <w:rPr>
                <w:rFonts w:ascii="Arial" w:hAnsi="Arial" w:cs="Arial"/>
              </w:rPr>
              <w:t>Military Service</w:t>
            </w:r>
          </w:p>
        </w:tc>
      </w:tr>
      <w:tr w:rsidR="0019779B" w:rsidRPr="00177A96">
        <w:trPr>
          <w:trHeight w:val="403"/>
          <w:jc w:val="center"/>
        </w:trPr>
        <w:tc>
          <w:tcPr>
            <w:tcW w:w="988" w:type="dxa"/>
            <w:gridSpan w:val="2"/>
            <w:vAlign w:val="center"/>
          </w:tcPr>
          <w:p w:rsidR="000D2539" w:rsidRPr="00177A96" w:rsidRDefault="000D2539" w:rsidP="0019779B">
            <w:pPr>
              <w:rPr>
                <w:rFonts w:ascii="Arial" w:hAnsi="Arial" w:cs="Arial"/>
              </w:rPr>
            </w:pPr>
            <w:r w:rsidRPr="00177A96">
              <w:rPr>
                <w:rFonts w:ascii="Arial" w:hAnsi="Arial" w:cs="Arial"/>
              </w:rPr>
              <w:t>Branch</w:t>
            </w:r>
          </w:p>
        </w:tc>
        <w:tc>
          <w:tcPr>
            <w:tcW w:w="5400" w:type="dxa"/>
            <w:gridSpan w:val="12"/>
            <w:tcBorders>
              <w:right w:val="single" w:sz="4" w:space="0" w:color="C0C0C0"/>
            </w:tcBorders>
            <w:vAlign w:val="center"/>
          </w:tcPr>
          <w:p w:rsidR="000D2539" w:rsidRPr="00177A96" w:rsidRDefault="000D2539" w:rsidP="0019779B">
            <w:pPr>
              <w:rPr>
                <w:rFonts w:ascii="Arial" w:hAnsi="Arial" w:cs="Arial"/>
              </w:rPr>
            </w:pPr>
          </w:p>
        </w:tc>
        <w:tc>
          <w:tcPr>
            <w:tcW w:w="594" w:type="dxa"/>
            <w:gridSpan w:val="2"/>
            <w:tcBorders>
              <w:left w:val="single" w:sz="4" w:space="0" w:color="C0C0C0"/>
            </w:tcBorders>
            <w:vAlign w:val="center"/>
          </w:tcPr>
          <w:p w:rsidR="000D2539" w:rsidRPr="00177A96" w:rsidRDefault="000D2539" w:rsidP="0019779B">
            <w:pPr>
              <w:rPr>
                <w:rFonts w:ascii="Arial" w:hAnsi="Arial" w:cs="Arial"/>
              </w:rPr>
            </w:pPr>
            <w:r w:rsidRPr="00177A96">
              <w:rPr>
                <w:rFonts w:ascii="Arial" w:hAnsi="Arial" w:cs="Arial"/>
              </w:rPr>
              <w:t>From</w:t>
            </w:r>
          </w:p>
        </w:tc>
        <w:tc>
          <w:tcPr>
            <w:tcW w:w="677" w:type="dxa"/>
            <w:vAlign w:val="center"/>
          </w:tcPr>
          <w:p w:rsidR="000D2539" w:rsidRPr="00177A96" w:rsidRDefault="000D2539" w:rsidP="0019779B">
            <w:pPr>
              <w:rPr>
                <w:rFonts w:ascii="Arial" w:hAnsi="Arial" w:cs="Arial"/>
              </w:rPr>
            </w:pPr>
          </w:p>
        </w:tc>
        <w:tc>
          <w:tcPr>
            <w:tcW w:w="429" w:type="dxa"/>
            <w:vAlign w:val="center"/>
          </w:tcPr>
          <w:p w:rsidR="000D2539" w:rsidRPr="00177A96" w:rsidRDefault="000D2539" w:rsidP="0019779B">
            <w:pPr>
              <w:rPr>
                <w:rFonts w:ascii="Arial" w:hAnsi="Arial" w:cs="Arial"/>
              </w:rPr>
            </w:pPr>
            <w:r w:rsidRPr="00177A96">
              <w:rPr>
                <w:rFonts w:ascii="Arial" w:hAnsi="Arial" w:cs="Arial"/>
              </w:rPr>
              <w:t>To</w:t>
            </w:r>
          </w:p>
        </w:tc>
        <w:tc>
          <w:tcPr>
            <w:tcW w:w="1992" w:type="dxa"/>
            <w:gridSpan w:val="2"/>
            <w:vAlign w:val="center"/>
          </w:tcPr>
          <w:p w:rsidR="000D2539" w:rsidRPr="00177A96" w:rsidRDefault="000D2539" w:rsidP="0019779B">
            <w:pPr>
              <w:rPr>
                <w:rFonts w:ascii="Arial" w:hAnsi="Arial" w:cs="Arial"/>
              </w:rPr>
            </w:pPr>
          </w:p>
        </w:tc>
      </w:tr>
      <w:tr w:rsidR="00CA28E6" w:rsidRPr="00177A96">
        <w:trPr>
          <w:trHeight w:val="403"/>
          <w:jc w:val="center"/>
        </w:trPr>
        <w:tc>
          <w:tcPr>
            <w:tcW w:w="1708" w:type="dxa"/>
            <w:gridSpan w:val="6"/>
            <w:vAlign w:val="center"/>
          </w:tcPr>
          <w:p w:rsidR="000D2539" w:rsidRPr="00177A96" w:rsidRDefault="000D2539" w:rsidP="0019779B">
            <w:pPr>
              <w:rPr>
                <w:rFonts w:ascii="Arial" w:hAnsi="Arial" w:cs="Arial"/>
              </w:rPr>
            </w:pPr>
            <w:r w:rsidRPr="00177A96">
              <w:rPr>
                <w:rFonts w:ascii="Arial" w:hAnsi="Arial" w:cs="Arial"/>
              </w:rPr>
              <w:t>Rank at Discharge</w:t>
            </w:r>
          </w:p>
        </w:tc>
        <w:tc>
          <w:tcPr>
            <w:tcW w:w="4680" w:type="dxa"/>
            <w:gridSpan w:val="8"/>
            <w:tcBorders>
              <w:right w:val="single" w:sz="4" w:space="0" w:color="C0C0C0"/>
            </w:tcBorders>
            <w:vAlign w:val="center"/>
          </w:tcPr>
          <w:p w:rsidR="000D2539" w:rsidRPr="00177A96" w:rsidRDefault="000D2539" w:rsidP="0019779B">
            <w:pPr>
              <w:rPr>
                <w:rFonts w:ascii="Arial" w:hAnsi="Arial" w:cs="Arial"/>
              </w:rPr>
            </w:pPr>
          </w:p>
        </w:tc>
        <w:tc>
          <w:tcPr>
            <w:tcW w:w="1712" w:type="dxa"/>
            <w:gridSpan w:val="5"/>
            <w:tcBorders>
              <w:left w:val="single" w:sz="4" w:space="0" w:color="C0C0C0"/>
            </w:tcBorders>
            <w:vAlign w:val="center"/>
          </w:tcPr>
          <w:p w:rsidR="000D2539" w:rsidRPr="00177A96" w:rsidRDefault="000D2539" w:rsidP="0019779B">
            <w:pPr>
              <w:rPr>
                <w:rFonts w:ascii="Arial" w:hAnsi="Arial" w:cs="Arial"/>
              </w:rPr>
            </w:pPr>
            <w:r w:rsidRPr="00177A96">
              <w:rPr>
                <w:rFonts w:ascii="Arial" w:hAnsi="Arial" w:cs="Arial"/>
              </w:rPr>
              <w:t>Type of Discharge</w:t>
            </w:r>
          </w:p>
        </w:tc>
        <w:tc>
          <w:tcPr>
            <w:tcW w:w="1980" w:type="dxa"/>
            <w:vAlign w:val="center"/>
          </w:tcPr>
          <w:p w:rsidR="000D2539" w:rsidRPr="00177A96" w:rsidRDefault="000D2539" w:rsidP="0019779B">
            <w:pPr>
              <w:rPr>
                <w:rFonts w:ascii="Arial" w:hAnsi="Arial" w:cs="Arial"/>
              </w:rPr>
            </w:pPr>
          </w:p>
        </w:tc>
      </w:tr>
      <w:tr w:rsidR="004C2FEE" w:rsidRPr="00177A96">
        <w:trPr>
          <w:trHeight w:val="403"/>
          <w:jc w:val="center"/>
        </w:trPr>
        <w:tc>
          <w:tcPr>
            <w:tcW w:w="2608" w:type="dxa"/>
            <w:gridSpan w:val="8"/>
            <w:tcBorders>
              <w:bottom w:val="single" w:sz="4" w:space="0" w:color="C0C0C0"/>
            </w:tcBorders>
            <w:vAlign w:val="center"/>
          </w:tcPr>
          <w:p w:rsidR="000D2539" w:rsidRPr="00177A96" w:rsidRDefault="000D2539" w:rsidP="0019779B">
            <w:pPr>
              <w:rPr>
                <w:rFonts w:ascii="Arial" w:hAnsi="Arial" w:cs="Arial"/>
              </w:rPr>
            </w:pPr>
            <w:r w:rsidRPr="00177A96">
              <w:rPr>
                <w:rFonts w:ascii="Arial" w:hAnsi="Arial" w:cs="Arial"/>
              </w:rPr>
              <w:t>If other than honorable, explain</w:t>
            </w:r>
          </w:p>
        </w:tc>
        <w:tc>
          <w:tcPr>
            <w:tcW w:w="7472" w:type="dxa"/>
            <w:gridSpan w:val="12"/>
            <w:tcBorders>
              <w:bottom w:val="single" w:sz="4" w:space="0" w:color="C0C0C0"/>
            </w:tcBorders>
            <w:vAlign w:val="center"/>
          </w:tcPr>
          <w:p w:rsidR="000D2539" w:rsidRPr="00177A96" w:rsidRDefault="000D2539" w:rsidP="0019779B">
            <w:pPr>
              <w:rPr>
                <w:rFonts w:ascii="Arial" w:hAnsi="Arial" w:cs="Arial"/>
              </w:rPr>
            </w:pPr>
          </w:p>
        </w:tc>
      </w:tr>
      <w:tr w:rsidR="000D2539" w:rsidRPr="00177A96">
        <w:trPr>
          <w:trHeight w:val="288"/>
          <w:jc w:val="center"/>
        </w:trPr>
        <w:tc>
          <w:tcPr>
            <w:tcW w:w="10080" w:type="dxa"/>
            <w:gridSpan w:val="20"/>
            <w:tcBorders>
              <w:left w:val="nil"/>
              <w:bottom w:val="single" w:sz="4" w:space="0" w:color="C0C0C0"/>
              <w:right w:val="nil"/>
            </w:tcBorders>
            <w:vAlign w:val="center"/>
          </w:tcPr>
          <w:p w:rsidR="000D2539" w:rsidRPr="00177A96" w:rsidRDefault="000D2539" w:rsidP="0019779B">
            <w:pPr>
              <w:rPr>
                <w:rFonts w:ascii="Arial" w:hAnsi="Arial" w:cs="Arial"/>
              </w:rPr>
            </w:pPr>
          </w:p>
        </w:tc>
      </w:tr>
      <w:tr w:rsidR="000D2539" w:rsidRPr="00177A96">
        <w:trPr>
          <w:trHeight w:val="288"/>
          <w:jc w:val="center"/>
        </w:trPr>
        <w:tc>
          <w:tcPr>
            <w:tcW w:w="10080" w:type="dxa"/>
            <w:gridSpan w:val="20"/>
            <w:shd w:val="clear" w:color="auto" w:fill="E6E6E6"/>
            <w:vAlign w:val="center"/>
          </w:tcPr>
          <w:p w:rsidR="000D2539" w:rsidRPr="00177A96" w:rsidRDefault="000D2539" w:rsidP="00F264EB">
            <w:pPr>
              <w:pStyle w:val="Heading2"/>
              <w:rPr>
                <w:rFonts w:ascii="Arial" w:hAnsi="Arial" w:cs="Arial"/>
              </w:rPr>
            </w:pPr>
            <w:r w:rsidRPr="00177A96">
              <w:rPr>
                <w:rFonts w:ascii="Arial" w:hAnsi="Arial" w:cs="Arial"/>
              </w:rPr>
              <w:t>Disclaimer and Signature</w:t>
            </w:r>
          </w:p>
        </w:tc>
      </w:tr>
      <w:tr w:rsidR="000D2539" w:rsidRPr="00177A96">
        <w:trPr>
          <w:trHeight w:val="1008"/>
          <w:jc w:val="center"/>
        </w:trPr>
        <w:tc>
          <w:tcPr>
            <w:tcW w:w="10080" w:type="dxa"/>
            <w:gridSpan w:val="20"/>
            <w:tcBorders>
              <w:top w:val="nil"/>
              <w:bottom w:val="single" w:sz="4" w:space="0" w:color="C0C0C0"/>
            </w:tcBorders>
            <w:vAlign w:val="center"/>
          </w:tcPr>
          <w:p w:rsidR="00185BA5" w:rsidRPr="00177A96" w:rsidRDefault="000D2539" w:rsidP="00185BA5">
            <w:pPr>
              <w:pStyle w:val="Disclaimer"/>
              <w:rPr>
                <w:rFonts w:ascii="Arial" w:hAnsi="Arial" w:cs="Arial"/>
              </w:rPr>
            </w:pPr>
            <w:r w:rsidRPr="00177A96">
              <w:rPr>
                <w:rFonts w:ascii="Arial" w:hAnsi="Arial" w:cs="Arial"/>
              </w:rPr>
              <w:t xml:space="preserve">I certify that my answers are true and complete to the best of my knowledge. </w:t>
            </w:r>
          </w:p>
          <w:p w:rsidR="000D2539" w:rsidRPr="00177A96" w:rsidRDefault="000D2539" w:rsidP="00185BA5">
            <w:pPr>
              <w:pStyle w:val="Disclaimer"/>
              <w:rPr>
                <w:rFonts w:ascii="Arial" w:hAnsi="Arial" w:cs="Arial"/>
              </w:rPr>
            </w:pPr>
            <w:r w:rsidRPr="00177A96">
              <w:rPr>
                <w:rFonts w:ascii="Arial" w:hAnsi="Arial" w:cs="Arial"/>
              </w:rPr>
              <w:t xml:space="preserve">If this application leads to employment, I understand that false or misleading information in my application or interview </w:t>
            </w:r>
            <w:r w:rsidR="00185BA5" w:rsidRPr="00177A96">
              <w:rPr>
                <w:rFonts w:ascii="Arial" w:hAnsi="Arial" w:cs="Arial"/>
              </w:rPr>
              <w:br/>
            </w:r>
            <w:r w:rsidRPr="00177A96">
              <w:rPr>
                <w:rFonts w:ascii="Arial" w:hAnsi="Arial" w:cs="Arial"/>
              </w:rPr>
              <w:t>may result in my release.</w:t>
            </w:r>
          </w:p>
        </w:tc>
      </w:tr>
      <w:tr w:rsidR="002D486E" w:rsidRPr="00177A96">
        <w:trPr>
          <w:trHeight w:val="403"/>
          <w:jc w:val="center"/>
        </w:trPr>
        <w:tc>
          <w:tcPr>
            <w:tcW w:w="1086" w:type="dxa"/>
            <w:gridSpan w:val="4"/>
            <w:tcBorders>
              <w:top w:val="single" w:sz="4" w:space="0" w:color="C0C0C0"/>
              <w:right w:val="nil"/>
            </w:tcBorders>
            <w:vAlign w:val="center"/>
          </w:tcPr>
          <w:p w:rsidR="000D2539" w:rsidRPr="00177A96" w:rsidRDefault="000D2539" w:rsidP="0019779B">
            <w:pPr>
              <w:rPr>
                <w:rFonts w:ascii="Arial" w:hAnsi="Arial" w:cs="Arial"/>
              </w:rPr>
            </w:pPr>
            <w:r w:rsidRPr="00177A96">
              <w:rPr>
                <w:rFonts w:ascii="Arial" w:hAnsi="Arial" w:cs="Arial"/>
              </w:rPr>
              <w:t>Signature</w:t>
            </w:r>
          </w:p>
        </w:tc>
        <w:tc>
          <w:tcPr>
            <w:tcW w:w="5896" w:type="dxa"/>
            <w:gridSpan w:val="12"/>
            <w:tcBorders>
              <w:top w:val="single" w:sz="4" w:space="0" w:color="C0C0C0"/>
              <w:left w:val="nil"/>
              <w:right w:val="nil"/>
            </w:tcBorders>
            <w:vAlign w:val="center"/>
          </w:tcPr>
          <w:p w:rsidR="000D2539" w:rsidRPr="00177A96" w:rsidRDefault="000D2539" w:rsidP="0019779B">
            <w:pPr>
              <w:rPr>
                <w:rFonts w:ascii="Arial" w:hAnsi="Arial" w:cs="Arial"/>
              </w:rPr>
            </w:pPr>
          </w:p>
        </w:tc>
        <w:tc>
          <w:tcPr>
            <w:tcW w:w="677" w:type="dxa"/>
            <w:tcBorders>
              <w:top w:val="single" w:sz="4" w:space="0" w:color="C0C0C0"/>
              <w:left w:val="nil"/>
              <w:right w:val="nil"/>
            </w:tcBorders>
            <w:vAlign w:val="center"/>
          </w:tcPr>
          <w:p w:rsidR="000D2539" w:rsidRPr="00177A96" w:rsidRDefault="000D2539" w:rsidP="0019779B">
            <w:pPr>
              <w:rPr>
                <w:rFonts w:ascii="Arial" w:hAnsi="Arial" w:cs="Arial"/>
              </w:rPr>
            </w:pPr>
            <w:r w:rsidRPr="00177A96">
              <w:rPr>
                <w:rFonts w:ascii="Arial" w:hAnsi="Arial" w:cs="Arial"/>
              </w:rPr>
              <w:t>Date</w:t>
            </w:r>
          </w:p>
        </w:tc>
        <w:tc>
          <w:tcPr>
            <w:tcW w:w="2421" w:type="dxa"/>
            <w:gridSpan w:val="3"/>
            <w:tcBorders>
              <w:top w:val="single" w:sz="4" w:space="0" w:color="C0C0C0"/>
              <w:left w:val="nil"/>
            </w:tcBorders>
            <w:vAlign w:val="center"/>
          </w:tcPr>
          <w:p w:rsidR="000D2539" w:rsidRPr="00177A96" w:rsidRDefault="000D2539" w:rsidP="0019779B">
            <w:pPr>
              <w:rPr>
                <w:rFonts w:ascii="Arial" w:hAnsi="Arial" w:cs="Arial"/>
              </w:rPr>
            </w:pPr>
          </w:p>
        </w:tc>
      </w:tr>
    </w:tbl>
    <w:p w:rsidR="005F6E87" w:rsidRPr="00177A96" w:rsidRDefault="005F6E87" w:rsidP="002A733C">
      <w:pPr>
        <w:rPr>
          <w:rFonts w:ascii="Arial" w:hAnsi="Arial" w:cs="Arial"/>
        </w:rPr>
      </w:pPr>
    </w:p>
    <w:p w:rsidR="007E7B22" w:rsidRPr="00177A96" w:rsidRDefault="007E7B22" w:rsidP="002A733C">
      <w:pPr>
        <w:rPr>
          <w:rFonts w:ascii="Arial" w:hAnsi="Arial" w:cs="Arial"/>
        </w:rPr>
      </w:pPr>
    </w:p>
    <w:p w:rsidR="007E7B22" w:rsidRPr="00177A96" w:rsidRDefault="007E7B22" w:rsidP="002A733C">
      <w:pPr>
        <w:rPr>
          <w:rFonts w:ascii="Arial" w:hAnsi="Arial" w:cs="Arial"/>
        </w:rPr>
      </w:pPr>
    </w:p>
    <w:p w:rsidR="00DB2E96" w:rsidRPr="00177A96" w:rsidRDefault="00DB2E96" w:rsidP="002A733C">
      <w:pPr>
        <w:rPr>
          <w:rFonts w:ascii="Arial" w:hAnsi="Arial" w:cs="Arial"/>
        </w:rPr>
      </w:pPr>
    </w:p>
    <w:p w:rsidR="007E7B22" w:rsidRPr="00177A96" w:rsidRDefault="007E7B22" w:rsidP="002A733C">
      <w:pPr>
        <w:rPr>
          <w:rFonts w:ascii="Arial" w:hAnsi="Arial" w:cs="Arial"/>
        </w:rPr>
      </w:pPr>
    </w:p>
    <w:p w:rsidR="007E7B22" w:rsidRPr="00177A96" w:rsidRDefault="007E7B22" w:rsidP="002A733C">
      <w:pPr>
        <w:rPr>
          <w:rFonts w:ascii="Arial" w:hAnsi="Arial" w:cs="Arial"/>
        </w:rPr>
      </w:pPr>
    </w:p>
    <w:p w:rsidR="007E7B22" w:rsidRPr="00177A96" w:rsidRDefault="007E7B22" w:rsidP="007E7B22">
      <w:pPr>
        <w:tabs>
          <w:tab w:val="left" w:pos="-720"/>
        </w:tabs>
        <w:suppressAutoHyphens/>
        <w:jc w:val="both"/>
        <w:rPr>
          <w:rFonts w:ascii="Arial" w:hAnsi="Arial" w:cs="Arial"/>
          <w:spacing w:val="-2"/>
          <w:sz w:val="20"/>
        </w:rPr>
      </w:pPr>
      <w:r w:rsidRPr="00177A96">
        <w:rPr>
          <w:rFonts w:ascii="Arial" w:hAnsi="Arial" w:cs="Arial"/>
          <w:spacing w:val="-2"/>
          <w:sz w:val="20"/>
        </w:rPr>
        <w:lastRenderedPageBreak/>
        <w:t>NOTICE:</w:t>
      </w:r>
    </w:p>
    <w:p w:rsidR="007E7B22" w:rsidRPr="00177A96" w:rsidRDefault="007E7B22" w:rsidP="007E7B22">
      <w:pPr>
        <w:tabs>
          <w:tab w:val="left" w:pos="-720"/>
          <w:tab w:val="left" w:pos="0"/>
          <w:tab w:val="left" w:pos="720"/>
          <w:tab w:val="left" w:pos="1296"/>
          <w:tab w:val="left" w:pos="2160"/>
        </w:tabs>
        <w:suppressAutoHyphens/>
        <w:ind w:left="1296" w:hanging="1296"/>
        <w:jc w:val="both"/>
        <w:rPr>
          <w:rFonts w:ascii="Arial" w:hAnsi="Arial" w:cs="Arial"/>
          <w:spacing w:val="-2"/>
          <w:sz w:val="20"/>
        </w:rPr>
      </w:pPr>
      <w:r w:rsidRPr="00177A96">
        <w:rPr>
          <w:rFonts w:ascii="Arial" w:hAnsi="Arial" w:cs="Arial"/>
          <w:spacing w:val="-2"/>
          <w:sz w:val="20"/>
        </w:rPr>
        <w:t>Application must be typewritten or clearly printed.  All questions must be answered.  All attached forms must be completely</w:t>
      </w:r>
    </w:p>
    <w:p w:rsidR="007E7B22" w:rsidRPr="00177A96" w:rsidRDefault="007E7B22" w:rsidP="007E7B22">
      <w:pPr>
        <w:tabs>
          <w:tab w:val="left" w:pos="-720"/>
          <w:tab w:val="left" w:pos="0"/>
          <w:tab w:val="left" w:pos="720"/>
          <w:tab w:val="left" w:pos="1296"/>
          <w:tab w:val="left" w:pos="2160"/>
        </w:tabs>
        <w:suppressAutoHyphens/>
        <w:ind w:left="1296" w:hanging="1296"/>
        <w:jc w:val="both"/>
        <w:rPr>
          <w:rFonts w:ascii="Arial" w:hAnsi="Arial" w:cs="Arial"/>
          <w:spacing w:val="-2"/>
          <w:sz w:val="20"/>
        </w:rPr>
      </w:pPr>
      <w:r w:rsidRPr="00177A96">
        <w:rPr>
          <w:rFonts w:ascii="Arial" w:hAnsi="Arial" w:cs="Arial"/>
          <w:spacing w:val="-2"/>
          <w:sz w:val="20"/>
        </w:rPr>
        <w:t>filled out and signed.  Applications that are not complete and legible will not be considered.  If space provided is not sufficient</w:t>
      </w:r>
    </w:p>
    <w:p w:rsidR="007E7B22" w:rsidRPr="00177A96" w:rsidRDefault="007E7B22" w:rsidP="007E7B22">
      <w:pPr>
        <w:tabs>
          <w:tab w:val="left" w:pos="-720"/>
          <w:tab w:val="left" w:pos="0"/>
          <w:tab w:val="left" w:pos="720"/>
          <w:tab w:val="left" w:pos="1296"/>
          <w:tab w:val="left" w:pos="2160"/>
        </w:tabs>
        <w:suppressAutoHyphens/>
        <w:ind w:left="1296" w:hanging="1296"/>
        <w:jc w:val="both"/>
        <w:rPr>
          <w:rFonts w:ascii="Arial" w:hAnsi="Arial" w:cs="Arial"/>
          <w:spacing w:val="-2"/>
          <w:sz w:val="20"/>
        </w:rPr>
      </w:pPr>
      <w:r w:rsidRPr="00177A96">
        <w:rPr>
          <w:rFonts w:ascii="Arial" w:hAnsi="Arial" w:cs="Arial"/>
          <w:spacing w:val="-2"/>
          <w:sz w:val="20"/>
        </w:rPr>
        <w:t>and you wish to furnish additional information, attach sheets of the same size as this application and number answers to</w:t>
      </w:r>
    </w:p>
    <w:p w:rsidR="007E7B22" w:rsidRPr="00177A96" w:rsidRDefault="007E7B22" w:rsidP="007E7B22">
      <w:pPr>
        <w:tabs>
          <w:tab w:val="left" w:pos="-720"/>
          <w:tab w:val="left" w:pos="0"/>
          <w:tab w:val="left" w:pos="720"/>
          <w:tab w:val="left" w:pos="1296"/>
          <w:tab w:val="left" w:pos="2160"/>
        </w:tabs>
        <w:suppressAutoHyphens/>
        <w:ind w:left="1296" w:hanging="1296"/>
        <w:jc w:val="both"/>
        <w:rPr>
          <w:rFonts w:ascii="Arial" w:hAnsi="Arial" w:cs="Arial"/>
          <w:spacing w:val="-2"/>
          <w:sz w:val="20"/>
        </w:rPr>
      </w:pPr>
      <w:r w:rsidRPr="00177A96">
        <w:rPr>
          <w:rFonts w:ascii="Arial" w:hAnsi="Arial" w:cs="Arial"/>
          <w:spacing w:val="-2"/>
          <w:sz w:val="20"/>
        </w:rPr>
        <w:t xml:space="preserve">correspond with questions.  This application will be considered active for one year.  </w:t>
      </w:r>
    </w:p>
    <w:p w:rsidR="007E7B22" w:rsidRPr="00177A96" w:rsidRDefault="007E7B22" w:rsidP="007E7B22">
      <w:pPr>
        <w:tabs>
          <w:tab w:val="left" w:pos="-720"/>
          <w:tab w:val="left" w:pos="0"/>
          <w:tab w:val="left" w:pos="720"/>
          <w:tab w:val="left" w:pos="1296"/>
          <w:tab w:val="left" w:pos="2160"/>
        </w:tabs>
        <w:suppressAutoHyphens/>
        <w:ind w:left="1296" w:hanging="1296"/>
        <w:jc w:val="both"/>
        <w:rPr>
          <w:rFonts w:ascii="Arial" w:hAnsi="Arial" w:cs="Arial"/>
          <w:spacing w:val="-2"/>
          <w:sz w:val="20"/>
        </w:rPr>
      </w:pPr>
    </w:p>
    <w:p w:rsidR="007E7B22" w:rsidRPr="00177A96" w:rsidRDefault="007E7B22" w:rsidP="007E7B22">
      <w:pPr>
        <w:jc w:val="both"/>
        <w:rPr>
          <w:rFonts w:ascii="Arial" w:hAnsi="Arial" w:cs="Arial"/>
          <w:spacing w:val="-2"/>
          <w:sz w:val="20"/>
        </w:rPr>
      </w:pPr>
      <w:r w:rsidRPr="00177A96">
        <w:rPr>
          <w:rFonts w:ascii="Arial" w:hAnsi="Arial" w:cs="Arial"/>
          <w:spacing w:val="-2"/>
          <w:sz w:val="20"/>
        </w:rPr>
        <w:t xml:space="preserve">South King Fire &amp; Rescue is an Equal Opportunity Employer.  We do not discriminate in any unlawful way against race, religion, age, color, sex, national origin, marital status, qualified individuals with a disability or any other legally protected status.   </w:t>
      </w:r>
    </w:p>
    <w:p w:rsidR="007E7B22" w:rsidRPr="00177A96" w:rsidRDefault="007E7B22" w:rsidP="007E7B22">
      <w:pPr>
        <w:jc w:val="both"/>
        <w:rPr>
          <w:rFonts w:ascii="Arial" w:hAnsi="Arial" w:cs="Arial"/>
          <w:spacing w:val="-2"/>
          <w:sz w:val="20"/>
        </w:rPr>
      </w:pPr>
    </w:p>
    <w:p w:rsidR="007E7B22" w:rsidRPr="00177A96" w:rsidRDefault="007E7B22" w:rsidP="007E7B22">
      <w:pPr>
        <w:jc w:val="both"/>
        <w:rPr>
          <w:rFonts w:ascii="Arial" w:hAnsi="Arial" w:cs="Arial"/>
          <w:spacing w:val="-2"/>
          <w:sz w:val="20"/>
        </w:rPr>
      </w:pPr>
      <w:r w:rsidRPr="00177A96">
        <w:rPr>
          <w:rFonts w:ascii="Arial" w:hAnsi="Arial" w:cs="Arial"/>
          <w:spacing w:val="-2"/>
          <w:sz w:val="20"/>
        </w:rPr>
        <w:t xml:space="preserve">South King Fire &amp; Rescue will provide reasonable accommodation for qualified individuals with known disabilities.  We request that you provide us with the information regarding the reasonable accommodation we could make in order for you to perform the key essentials of the job properly and safely.  Additionally, an applicant with a disability who needs an accommodation during the application or interview process should request the accommodation from the Human Resources Department. </w:t>
      </w:r>
    </w:p>
    <w:p w:rsidR="007E7B22" w:rsidRPr="00177A96" w:rsidRDefault="007E7B22" w:rsidP="002A733C">
      <w:pPr>
        <w:rPr>
          <w:rFonts w:ascii="Arial" w:hAnsi="Arial" w:cs="Arial"/>
        </w:rPr>
      </w:pPr>
    </w:p>
    <w:p w:rsidR="007E7B22" w:rsidRPr="00177A96" w:rsidRDefault="007E7B22" w:rsidP="002A733C">
      <w:pPr>
        <w:rPr>
          <w:rFonts w:ascii="Arial" w:hAnsi="Arial" w:cs="Arial"/>
        </w:rPr>
      </w:pPr>
    </w:p>
    <w:p w:rsidR="007E7B22" w:rsidRPr="00177A96" w:rsidRDefault="007E7B22" w:rsidP="007E7B22">
      <w:pPr>
        <w:tabs>
          <w:tab w:val="left" w:pos="-720"/>
          <w:tab w:val="left" w:pos="0"/>
          <w:tab w:val="left" w:pos="720"/>
          <w:tab w:val="left" w:pos="1296"/>
          <w:tab w:val="left" w:pos="2160"/>
        </w:tabs>
        <w:suppressAutoHyphens/>
        <w:jc w:val="both"/>
        <w:outlineLvl w:val="0"/>
        <w:rPr>
          <w:rFonts w:ascii="Arial" w:hAnsi="Arial" w:cs="Arial"/>
          <w:spacing w:val="-2"/>
          <w:sz w:val="20"/>
        </w:rPr>
      </w:pPr>
      <w:r w:rsidRPr="00177A96">
        <w:rPr>
          <w:rFonts w:ascii="Arial" w:hAnsi="Arial" w:cs="Arial"/>
          <w:b/>
          <w:spacing w:val="-2"/>
          <w:sz w:val="20"/>
        </w:rPr>
        <w:t>ALL APPLICANTS MUST SIGN THE FOLLOWING:</w:t>
      </w:r>
    </w:p>
    <w:p w:rsidR="007E7B22" w:rsidRPr="00177A96" w:rsidRDefault="007E7B22" w:rsidP="007E7B22">
      <w:pPr>
        <w:tabs>
          <w:tab w:val="left" w:pos="-720"/>
          <w:tab w:val="left" w:pos="0"/>
          <w:tab w:val="left" w:pos="720"/>
          <w:tab w:val="left" w:pos="1296"/>
          <w:tab w:val="left" w:pos="2160"/>
        </w:tabs>
        <w:suppressAutoHyphens/>
        <w:jc w:val="both"/>
        <w:rPr>
          <w:rFonts w:ascii="Arial" w:hAnsi="Arial" w:cs="Arial"/>
          <w:spacing w:val="-2"/>
          <w:sz w:val="20"/>
        </w:rPr>
      </w:pPr>
    </w:p>
    <w:p w:rsidR="007E7B22" w:rsidRPr="00177A96" w:rsidRDefault="007E7B22" w:rsidP="007E7B22">
      <w:pPr>
        <w:tabs>
          <w:tab w:val="left" w:pos="-720"/>
          <w:tab w:val="left" w:pos="0"/>
          <w:tab w:val="left" w:pos="720"/>
          <w:tab w:val="left" w:pos="1296"/>
          <w:tab w:val="left" w:pos="2160"/>
        </w:tabs>
        <w:suppressAutoHyphens/>
        <w:jc w:val="both"/>
        <w:rPr>
          <w:rFonts w:ascii="Arial" w:hAnsi="Arial" w:cs="Arial"/>
          <w:spacing w:val="-2"/>
          <w:sz w:val="20"/>
        </w:rPr>
      </w:pPr>
      <w:r w:rsidRPr="00177A96">
        <w:rPr>
          <w:rFonts w:ascii="Arial" w:hAnsi="Arial" w:cs="Arial"/>
          <w:spacing w:val="-2"/>
          <w:sz w:val="20"/>
        </w:rPr>
        <w:t>Applicants will b</w:t>
      </w:r>
      <w:r w:rsidR="004E5B3C" w:rsidRPr="00177A96">
        <w:rPr>
          <w:rFonts w:ascii="Arial" w:hAnsi="Arial" w:cs="Arial"/>
          <w:spacing w:val="-2"/>
          <w:sz w:val="20"/>
        </w:rPr>
        <w:t xml:space="preserve">e required to pass a background, </w:t>
      </w:r>
      <w:r w:rsidR="006C29B3" w:rsidRPr="00177A96">
        <w:rPr>
          <w:rFonts w:ascii="Arial" w:hAnsi="Arial" w:cs="Arial"/>
          <w:spacing w:val="-2"/>
          <w:sz w:val="20"/>
        </w:rPr>
        <w:t>credit check</w:t>
      </w:r>
      <w:r w:rsidR="00A134B6" w:rsidRPr="00177A96">
        <w:rPr>
          <w:rFonts w:ascii="Arial" w:hAnsi="Arial" w:cs="Arial"/>
          <w:spacing w:val="-2"/>
          <w:sz w:val="20"/>
        </w:rPr>
        <w:t>,</w:t>
      </w:r>
      <w:r w:rsidR="004E5B3C" w:rsidRPr="00177A96">
        <w:rPr>
          <w:rFonts w:ascii="Arial" w:hAnsi="Arial" w:cs="Arial"/>
          <w:spacing w:val="-2"/>
          <w:sz w:val="20"/>
        </w:rPr>
        <w:t xml:space="preserve"> and drug screening</w:t>
      </w:r>
      <w:r w:rsidRPr="00177A96">
        <w:rPr>
          <w:rFonts w:ascii="Arial" w:hAnsi="Arial" w:cs="Arial"/>
          <w:spacing w:val="-2"/>
          <w:sz w:val="20"/>
        </w:rPr>
        <w:t xml:space="preserve">.  I understand that I will be required to sign waivers authorizing reference checks and a background investigation, I understand that any offer of employment is contingent upon successful passing of all the above.  </w:t>
      </w:r>
    </w:p>
    <w:p w:rsidR="007E7B22" w:rsidRPr="00177A96" w:rsidRDefault="007E7B22" w:rsidP="007E7B22">
      <w:pPr>
        <w:tabs>
          <w:tab w:val="left" w:pos="-720"/>
          <w:tab w:val="left" w:pos="0"/>
          <w:tab w:val="left" w:pos="720"/>
          <w:tab w:val="left" w:pos="1296"/>
          <w:tab w:val="left" w:pos="2160"/>
        </w:tabs>
        <w:suppressAutoHyphens/>
        <w:jc w:val="both"/>
        <w:rPr>
          <w:rFonts w:ascii="Arial" w:hAnsi="Arial" w:cs="Arial"/>
          <w:spacing w:val="-2"/>
          <w:sz w:val="20"/>
        </w:rPr>
      </w:pPr>
    </w:p>
    <w:p w:rsidR="007E7B22" w:rsidRPr="00177A96" w:rsidRDefault="007E7B22" w:rsidP="007E7B22">
      <w:pPr>
        <w:tabs>
          <w:tab w:val="left" w:pos="-720"/>
          <w:tab w:val="left" w:pos="0"/>
          <w:tab w:val="left" w:pos="720"/>
          <w:tab w:val="left" w:pos="1296"/>
          <w:tab w:val="left" w:pos="2160"/>
        </w:tabs>
        <w:suppressAutoHyphens/>
        <w:jc w:val="both"/>
        <w:rPr>
          <w:rFonts w:ascii="Arial" w:hAnsi="Arial" w:cs="Arial"/>
          <w:spacing w:val="-2"/>
          <w:sz w:val="20"/>
        </w:rPr>
      </w:pPr>
      <w:r w:rsidRPr="00177A96">
        <w:rPr>
          <w:rFonts w:ascii="Arial" w:hAnsi="Arial" w:cs="Arial"/>
          <w:spacing w:val="-2"/>
          <w:sz w:val="20"/>
        </w:rPr>
        <w:t>I hereby certify there are no misrepresentations or falsifications of statements and/or answers to questions herein.  I am aware that should an investigation disclose such misrepresentations, omissions and/or falsifications, my application may be rejected. I am further aware that misrepresentations, omissions and/or falsifications, whenever discovered, will constitute grounds for immediate dismissal.</w:t>
      </w:r>
    </w:p>
    <w:p w:rsidR="007E7B22" w:rsidRPr="00177A96" w:rsidRDefault="007E7B22" w:rsidP="007E7B22">
      <w:pPr>
        <w:tabs>
          <w:tab w:val="left" w:pos="-720"/>
          <w:tab w:val="left" w:pos="0"/>
          <w:tab w:val="left" w:pos="720"/>
          <w:tab w:val="left" w:pos="1296"/>
          <w:tab w:val="left" w:pos="2160"/>
        </w:tabs>
        <w:suppressAutoHyphens/>
        <w:jc w:val="both"/>
        <w:rPr>
          <w:rFonts w:ascii="Arial" w:hAnsi="Arial" w:cs="Arial"/>
          <w:spacing w:val="-2"/>
          <w:sz w:val="20"/>
        </w:rPr>
      </w:pPr>
    </w:p>
    <w:p w:rsidR="007E7B22" w:rsidRPr="00177A96" w:rsidRDefault="007E7B22" w:rsidP="007E7B22">
      <w:pPr>
        <w:tabs>
          <w:tab w:val="left" w:pos="-720"/>
          <w:tab w:val="left" w:pos="0"/>
          <w:tab w:val="left" w:pos="720"/>
          <w:tab w:val="left" w:pos="1296"/>
          <w:tab w:val="left" w:pos="2160"/>
        </w:tabs>
        <w:suppressAutoHyphens/>
        <w:jc w:val="both"/>
        <w:rPr>
          <w:rFonts w:ascii="Arial" w:hAnsi="Arial" w:cs="Arial"/>
          <w:spacing w:val="-2"/>
          <w:sz w:val="20"/>
        </w:rPr>
      </w:pPr>
      <w:r w:rsidRPr="00177A96">
        <w:rPr>
          <w:rFonts w:ascii="Arial" w:hAnsi="Arial" w:cs="Arial"/>
          <w:spacing w:val="-2"/>
          <w:sz w:val="20"/>
        </w:rPr>
        <w:t>I understand and agree to these conditions and I hereby certify that all statements made by me on this application are true and complete to the best of my knowledge.</w:t>
      </w:r>
    </w:p>
    <w:p w:rsidR="007E7B22" w:rsidRPr="00177A96" w:rsidRDefault="007E7B22" w:rsidP="007E7B22">
      <w:pPr>
        <w:tabs>
          <w:tab w:val="left" w:pos="-720"/>
          <w:tab w:val="left" w:pos="0"/>
          <w:tab w:val="left" w:pos="720"/>
          <w:tab w:val="left" w:pos="1296"/>
          <w:tab w:val="left" w:pos="2160"/>
        </w:tabs>
        <w:suppressAutoHyphens/>
        <w:jc w:val="both"/>
        <w:rPr>
          <w:rFonts w:ascii="Arial" w:hAnsi="Arial" w:cs="Arial"/>
          <w:spacing w:val="-2"/>
          <w:sz w:val="20"/>
        </w:rPr>
      </w:pPr>
    </w:p>
    <w:p w:rsidR="007E7B22" w:rsidRPr="00177A96" w:rsidRDefault="007E7B22" w:rsidP="007E7B22">
      <w:pPr>
        <w:tabs>
          <w:tab w:val="left" w:pos="-720"/>
          <w:tab w:val="left" w:pos="0"/>
          <w:tab w:val="left" w:pos="720"/>
          <w:tab w:val="left" w:pos="1296"/>
          <w:tab w:val="left" w:pos="2160"/>
        </w:tabs>
        <w:suppressAutoHyphens/>
        <w:jc w:val="both"/>
        <w:rPr>
          <w:rFonts w:ascii="Arial" w:hAnsi="Arial" w:cs="Arial"/>
          <w:spacing w:val="-2"/>
          <w:sz w:val="20"/>
        </w:rPr>
      </w:pPr>
    </w:p>
    <w:p w:rsidR="007E7B22" w:rsidRPr="00177A96" w:rsidRDefault="007E7B22" w:rsidP="007E7B22">
      <w:pPr>
        <w:tabs>
          <w:tab w:val="left" w:pos="-720"/>
          <w:tab w:val="left" w:pos="0"/>
          <w:tab w:val="left" w:pos="720"/>
          <w:tab w:val="left" w:pos="1296"/>
          <w:tab w:val="left" w:pos="2160"/>
        </w:tabs>
        <w:suppressAutoHyphens/>
        <w:jc w:val="both"/>
        <w:rPr>
          <w:rFonts w:ascii="Arial" w:hAnsi="Arial" w:cs="Arial"/>
          <w:spacing w:val="-2"/>
          <w:sz w:val="20"/>
        </w:rPr>
      </w:pPr>
    </w:p>
    <w:p w:rsidR="007E7B22" w:rsidRPr="00177A96" w:rsidRDefault="007E7B22" w:rsidP="007E7B22">
      <w:pPr>
        <w:tabs>
          <w:tab w:val="left" w:pos="-720"/>
          <w:tab w:val="left" w:pos="0"/>
          <w:tab w:val="left" w:pos="470"/>
          <w:tab w:val="left" w:pos="821"/>
          <w:tab w:val="left" w:pos="1296"/>
          <w:tab w:val="left" w:pos="2160"/>
        </w:tabs>
        <w:suppressAutoHyphens/>
        <w:jc w:val="both"/>
        <w:rPr>
          <w:rFonts w:ascii="Arial" w:hAnsi="Arial" w:cs="Arial"/>
          <w:spacing w:val="-2"/>
          <w:sz w:val="20"/>
        </w:rPr>
      </w:pPr>
      <w:r w:rsidRPr="00177A96">
        <w:rPr>
          <w:rFonts w:ascii="Arial" w:hAnsi="Arial" w:cs="Arial"/>
          <w:spacing w:val="-2"/>
          <w:sz w:val="20"/>
        </w:rPr>
        <w:tab/>
        <w:t>_________________________________________________________</w:t>
      </w:r>
    </w:p>
    <w:p w:rsidR="007E7B22" w:rsidRPr="00177A96" w:rsidRDefault="007E7B22" w:rsidP="007E7B22">
      <w:pPr>
        <w:tabs>
          <w:tab w:val="left" w:pos="-720"/>
          <w:tab w:val="left" w:pos="0"/>
          <w:tab w:val="left" w:pos="470"/>
          <w:tab w:val="left" w:pos="821"/>
          <w:tab w:val="left" w:pos="1296"/>
          <w:tab w:val="left" w:pos="2160"/>
        </w:tabs>
        <w:suppressAutoHyphens/>
        <w:jc w:val="both"/>
        <w:rPr>
          <w:rFonts w:ascii="Arial" w:hAnsi="Arial" w:cs="Arial"/>
          <w:spacing w:val="-2"/>
          <w:sz w:val="20"/>
        </w:rPr>
      </w:pPr>
      <w:r w:rsidRPr="00177A96">
        <w:rPr>
          <w:rFonts w:ascii="Arial" w:hAnsi="Arial" w:cs="Arial"/>
          <w:i/>
          <w:spacing w:val="-2"/>
          <w:sz w:val="20"/>
        </w:rPr>
        <w:tab/>
        <w:t>(Signature of Applicant)</w:t>
      </w:r>
    </w:p>
    <w:p w:rsidR="007E7B22" w:rsidRPr="00177A96" w:rsidRDefault="007E7B22" w:rsidP="007E7B22">
      <w:pPr>
        <w:tabs>
          <w:tab w:val="left" w:pos="-720"/>
          <w:tab w:val="left" w:pos="0"/>
          <w:tab w:val="left" w:pos="470"/>
          <w:tab w:val="left" w:pos="821"/>
          <w:tab w:val="left" w:pos="1296"/>
          <w:tab w:val="left" w:pos="2160"/>
        </w:tabs>
        <w:suppressAutoHyphens/>
        <w:jc w:val="both"/>
        <w:rPr>
          <w:rFonts w:ascii="Arial" w:hAnsi="Arial" w:cs="Arial"/>
          <w:spacing w:val="-2"/>
          <w:sz w:val="20"/>
        </w:rPr>
      </w:pPr>
    </w:p>
    <w:p w:rsidR="007E7B22" w:rsidRPr="00177A96" w:rsidRDefault="007E7B22" w:rsidP="007E7B22">
      <w:pPr>
        <w:tabs>
          <w:tab w:val="left" w:pos="-720"/>
          <w:tab w:val="left" w:pos="0"/>
          <w:tab w:val="left" w:pos="470"/>
          <w:tab w:val="left" w:pos="821"/>
          <w:tab w:val="left" w:pos="1296"/>
          <w:tab w:val="left" w:pos="2160"/>
        </w:tabs>
        <w:suppressAutoHyphens/>
        <w:jc w:val="both"/>
        <w:rPr>
          <w:rFonts w:ascii="Arial" w:hAnsi="Arial" w:cs="Arial"/>
          <w:spacing w:val="-2"/>
          <w:sz w:val="20"/>
        </w:rPr>
      </w:pPr>
      <w:r w:rsidRPr="00177A96">
        <w:rPr>
          <w:rFonts w:ascii="Arial" w:hAnsi="Arial" w:cs="Arial"/>
          <w:spacing w:val="-2"/>
          <w:sz w:val="20"/>
        </w:rPr>
        <w:tab/>
      </w:r>
      <w:r w:rsidRPr="00177A96">
        <w:rPr>
          <w:rFonts w:ascii="Arial" w:hAnsi="Arial" w:cs="Arial"/>
          <w:spacing w:val="-2"/>
          <w:sz w:val="20"/>
        </w:rPr>
        <w:tab/>
      </w:r>
      <w:r w:rsidRPr="00177A96">
        <w:rPr>
          <w:rFonts w:ascii="Arial" w:hAnsi="Arial" w:cs="Arial"/>
          <w:spacing w:val="-2"/>
          <w:sz w:val="20"/>
        </w:rPr>
        <w:tab/>
      </w:r>
      <w:r w:rsidRPr="00177A96">
        <w:rPr>
          <w:rFonts w:ascii="Arial" w:hAnsi="Arial" w:cs="Arial"/>
          <w:spacing w:val="-2"/>
          <w:sz w:val="20"/>
        </w:rPr>
        <w:tab/>
      </w:r>
      <w:r w:rsidRPr="00177A96">
        <w:rPr>
          <w:rFonts w:ascii="Arial" w:hAnsi="Arial" w:cs="Arial"/>
          <w:spacing w:val="-2"/>
          <w:sz w:val="20"/>
        </w:rPr>
        <w:tab/>
      </w:r>
      <w:r w:rsidRPr="00177A96">
        <w:rPr>
          <w:rFonts w:ascii="Arial" w:hAnsi="Arial" w:cs="Arial"/>
          <w:spacing w:val="-2"/>
          <w:sz w:val="20"/>
        </w:rPr>
        <w:tab/>
      </w:r>
      <w:r w:rsidRPr="00177A96">
        <w:rPr>
          <w:rFonts w:ascii="Arial" w:hAnsi="Arial" w:cs="Arial"/>
          <w:spacing w:val="-2"/>
          <w:sz w:val="20"/>
        </w:rPr>
        <w:tab/>
      </w:r>
      <w:r w:rsidRPr="00177A96">
        <w:rPr>
          <w:rFonts w:ascii="Arial" w:hAnsi="Arial" w:cs="Arial"/>
          <w:spacing w:val="-2"/>
          <w:sz w:val="20"/>
        </w:rPr>
        <w:tab/>
        <w:t>_________________________________________________________</w:t>
      </w:r>
    </w:p>
    <w:p w:rsidR="007E7B22" w:rsidRPr="00177A96" w:rsidRDefault="007E7B22" w:rsidP="007E7B22">
      <w:pPr>
        <w:tabs>
          <w:tab w:val="left" w:pos="-720"/>
          <w:tab w:val="left" w:pos="0"/>
          <w:tab w:val="left" w:pos="470"/>
          <w:tab w:val="left" w:pos="821"/>
          <w:tab w:val="left" w:pos="1296"/>
          <w:tab w:val="left" w:pos="2160"/>
        </w:tabs>
        <w:suppressAutoHyphens/>
        <w:jc w:val="both"/>
        <w:rPr>
          <w:rFonts w:ascii="Arial" w:hAnsi="Arial" w:cs="Arial"/>
          <w:spacing w:val="-2"/>
          <w:sz w:val="20"/>
        </w:rPr>
      </w:pPr>
      <w:r w:rsidRPr="00177A96">
        <w:rPr>
          <w:rFonts w:ascii="Arial" w:hAnsi="Arial" w:cs="Arial"/>
          <w:i/>
          <w:spacing w:val="-2"/>
          <w:sz w:val="20"/>
        </w:rPr>
        <w:tab/>
        <w:t>(Print Name of Applicant)</w:t>
      </w:r>
    </w:p>
    <w:p w:rsidR="007E7B22" w:rsidRPr="00177A96" w:rsidRDefault="007E7B22" w:rsidP="007E7B22">
      <w:pPr>
        <w:tabs>
          <w:tab w:val="left" w:pos="-720"/>
          <w:tab w:val="left" w:pos="0"/>
          <w:tab w:val="left" w:pos="470"/>
          <w:tab w:val="left" w:pos="821"/>
          <w:tab w:val="left" w:pos="1296"/>
          <w:tab w:val="left" w:pos="2160"/>
        </w:tabs>
        <w:suppressAutoHyphens/>
        <w:jc w:val="both"/>
        <w:rPr>
          <w:rFonts w:ascii="Arial" w:hAnsi="Arial" w:cs="Arial"/>
          <w:spacing w:val="-2"/>
          <w:sz w:val="20"/>
        </w:rPr>
      </w:pPr>
    </w:p>
    <w:p w:rsidR="007E7B22" w:rsidRPr="00177A96" w:rsidRDefault="007E7B22" w:rsidP="007E7B22">
      <w:pPr>
        <w:tabs>
          <w:tab w:val="left" w:pos="-720"/>
          <w:tab w:val="left" w:pos="0"/>
          <w:tab w:val="left" w:pos="470"/>
          <w:tab w:val="left" w:pos="821"/>
          <w:tab w:val="left" w:pos="1296"/>
          <w:tab w:val="left" w:pos="2160"/>
        </w:tabs>
        <w:suppressAutoHyphens/>
        <w:jc w:val="both"/>
        <w:rPr>
          <w:rFonts w:ascii="Arial" w:hAnsi="Arial" w:cs="Arial"/>
          <w:spacing w:val="-2"/>
          <w:sz w:val="20"/>
        </w:rPr>
      </w:pPr>
      <w:r w:rsidRPr="00177A96">
        <w:rPr>
          <w:rFonts w:ascii="Arial" w:hAnsi="Arial" w:cs="Arial"/>
          <w:spacing w:val="-2"/>
          <w:sz w:val="20"/>
        </w:rPr>
        <w:tab/>
      </w:r>
      <w:r w:rsidRPr="00177A96">
        <w:rPr>
          <w:rFonts w:ascii="Arial" w:hAnsi="Arial" w:cs="Arial"/>
          <w:spacing w:val="-2"/>
          <w:sz w:val="20"/>
        </w:rPr>
        <w:tab/>
      </w:r>
      <w:r w:rsidRPr="00177A96">
        <w:rPr>
          <w:rFonts w:ascii="Arial" w:hAnsi="Arial" w:cs="Arial"/>
          <w:spacing w:val="-2"/>
          <w:sz w:val="20"/>
        </w:rPr>
        <w:tab/>
      </w:r>
      <w:r w:rsidRPr="00177A96">
        <w:rPr>
          <w:rFonts w:ascii="Arial" w:hAnsi="Arial" w:cs="Arial"/>
          <w:spacing w:val="-2"/>
          <w:sz w:val="20"/>
        </w:rPr>
        <w:tab/>
      </w:r>
      <w:r w:rsidRPr="00177A96">
        <w:rPr>
          <w:rFonts w:ascii="Arial" w:hAnsi="Arial" w:cs="Arial"/>
          <w:spacing w:val="-2"/>
          <w:sz w:val="20"/>
        </w:rPr>
        <w:tab/>
      </w:r>
      <w:r w:rsidRPr="00177A96">
        <w:rPr>
          <w:rFonts w:ascii="Arial" w:hAnsi="Arial" w:cs="Arial"/>
          <w:spacing w:val="-2"/>
          <w:sz w:val="20"/>
        </w:rPr>
        <w:tab/>
      </w:r>
      <w:r w:rsidRPr="00177A96">
        <w:rPr>
          <w:rFonts w:ascii="Arial" w:hAnsi="Arial" w:cs="Arial"/>
          <w:spacing w:val="-2"/>
          <w:sz w:val="20"/>
        </w:rPr>
        <w:tab/>
      </w:r>
    </w:p>
    <w:p w:rsidR="007E7B22" w:rsidRPr="00177A96" w:rsidRDefault="007E7B22" w:rsidP="007E7B22">
      <w:pPr>
        <w:tabs>
          <w:tab w:val="left" w:pos="-720"/>
          <w:tab w:val="left" w:pos="0"/>
          <w:tab w:val="left" w:pos="470"/>
          <w:tab w:val="left" w:pos="821"/>
          <w:tab w:val="left" w:pos="1296"/>
          <w:tab w:val="left" w:pos="2160"/>
        </w:tabs>
        <w:suppressAutoHyphens/>
        <w:jc w:val="both"/>
        <w:rPr>
          <w:rFonts w:ascii="Arial" w:hAnsi="Arial" w:cs="Arial"/>
          <w:spacing w:val="-2"/>
          <w:sz w:val="20"/>
        </w:rPr>
      </w:pPr>
      <w:r w:rsidRPr="00177A96">
        <w:rPr>
          <w:rFonts w:ascii="Arial" w:hAnsi="Arial" w:cs="Arial"/>
          <w:spacing w:val="-2"/>
          <w:sz w:val="20"/>
        </w:rPr>
        <w:tab/>
        <w:t>______________________</w:t>
      </w:r>
    </w:p>
    <w:p w:rsidR="007E7B22" w:rsidRPr="00177A96" w:rsidRDefault="007E7B22" w:rsidP="007E7B22">
      <w:pPr>
        <w:tabs>
          <w:tab w:val="left" w:pos="-720"/>
          <w:tab w:val="left" w:pos="0"/>
          <w:tab w:val="left" w:pos="470"/>
          <w:tab w:val="left" w:pos="821"/>
          <w:tab w:val="left" w:pos="1296"/>
          <w:tab w:val="left" w:pos="2160"/>
        </w:tabs>
        <w:suppressAutoHyphens/>
        <w:jc w:val="both"/>
        <w:rPr>
          <w:rFonts w:ascii="Arial" w:hAnsi="Arial" w:cs="Arial"/>
          <w:spacing w:val="-2"/>
          <w:sz w:val="20"/>
        </w:rPr>
      </w:pPr>
      <w:r w:rsidRPr="00177A96">
        <w:rPr>
          <w:rFonts w:ascii="Arial" w:hAnsi="Arial" w:cs="Arial"/>
          <w:i/>
          <w:spacing w:val="-2"/>
          <w:sz w:val="20"/>
        </w:rPr>
        <w:tab/>
        <w:t>(Date)</w:t>
      </w:r>
    </w:p>
    <w:p w:rsidR="007E7B22" w:rsidRPr="00177A96" w:rsidRDefault="007E7B22" w:rsidP="002A733C">
      <w:pPr>
        <w:rPr>
          <w:rFonts w:ascii="Arial" w:hAnsi="Arial" w:cs="Arial"/>
        </w:rPr>
      </w:pPr>
    </w:p>
    <w:p w:rsidR="00801A09" w:rsidRPr="00177A96" w:rsidRDefault="00801A09" w:rsidP="002A733C">
      <w:pPr>
        <w:rPr>
          <w:rFonts w:ascii="Arial" w:hAnsi="Arial" w:cs="Arial"/>
        </w:rPr>
      </w:pPr>
    </w:p>
    <w:p w:rsidR="00801A09" w:rsidRPr="00177A96" w:rsidRDefault="00801A09" w:rsidP="002A733C">
      <w:pPr>
        <w:rPr>
          <w:rFonts w:ascii="Arial" w:hAnsi="Arial" w:cs="Arial"/>
        </w:rPr>
      </w:pPr>
    </w:p>
    <w:p w:rsidR="007D2DCC" w:rsidRPr="00177A96" w:rsidRDefault="007D2DCC" w:rsidP="002A733C">
      <w:pPr>
        <w:rPr>
          <w:rFonts w:ascii="Arial" w:hAnsi="Arial" w:cs="Arial"/>
        </w:rPr>
      </w:pPr>
    </w:p>
    <w:p w:rsidR="007D2DCC" w:rsidRPr="00177A96" w:rsidRDefault="007D2DCC" w:rsidP="002A733C">
      <w:pPr>
        <w:rPr>
          <w:rFonts w:ascii="Arial" w:hAnsi="Arial" w:cs="Arial"/>
        </w:rPr>
      </w:pPr>
    </w:p>
    <w:p w:rsidR="007D2DCC" w:rsidRPr="00177A96" w:rsidRDefault="007D2DCC" w:rsidP="002A733C">
      <w:pPr>
        <w:rPr>
          <w:rFonts w:ascii="Arial" w:hAnsi="Arial" w:cs="Arial"/>
        </w:rPr>
      </w:pPr>
    </w:p>
    <w:p w:rsidR="007D2DCC" w:rsidRPr="00177A96" w:rsidRDefault="007D2DCC" w:rsidP="002A733C">
      <w:pPr>
        <w:rPr>
          <w:rFonts w:ascii="Arial" w:hAnsi="Arial" w:cs="Arial"/>
        </w:rPr>
      </w:pPr>
    </w:p>
    <w:p w:rsidR="007D2DCC" w:rsidRPr="00177A96" w:rsidRDefault="007D2DCC" w:rsidP="002A733C">
      <w:pPr>
        <w:rPr>
          <w:rFonts w:ascii="Arial" w:hAnsi="Arial" w:cs="Arial"/>
        </w:rPr>
      </w:pPr>
    </w:p>
    <w:p w:rsidR="007D2DCC" w:rsidRPr="00177A96" w:rsidRDefault="007D2DCC" w:rsidP="002A733C">
      <w:pPr>
        <w:rPr>
          <w:rFonts w:ascii="Arial" w:hAnsi="Arial" w:cs="Arial"/>
        </w:rPr>
      </w:pPr>
    </w:p>
    <w:p w:rsidR="007D2DCC" w:rsidRPr="00177A96" w:rsidRDefault="007D2DCC" w:rsidP="002A733C">
      <w:pPr>
        <w:rPr>
          <w:rFonts w:ascii="Arial" w:hAnsi="Arial" w:cs="Arial"/>
        </w:rPr>
      </w:pPr>
    </w:p>
    <w:p w:rsidR="007D2DCC" w:rsidRPr="00177A96" w:rsidRDefault="007D2DCC" w:rsidP="002A733C">
      <w:pPr>
        <w:rPr>
          <w:rFonts w:ascii="Arial" w:hAnsi="Arial" w:cs="Arial"/>
        </w:rPr>
      </w:pPr>
    </w:p>
    <w:p w:rsidR="007D2DCC" w:rsidRPr="00177A96" w:rsidRDefault="007D2DCC" w:rsidP="002A733C">
      <w:pPr>
        <w:rPr>
          <w:rFonts w:ascii="Arial" w:hAnsi="Arial" w:cs="Arial"/>
        </w:rPr>
      </w:pPr>
    </w:p>
    <w:p w:rsidR="007D2DCC" w:rsidRPr="00177A96" w:rsidRDefault="007D2DCC" w:rsidP="002A733C">
      <w:pPr>
        <w:rPr>
          <w:rFonts w:ascii="Arial" w:hAnsi="Arial" w:cs="Arial"/>
        </w:rPr>
      </w:pPr>
    </w:p>
    <w:p w:rsidR="007D2DCC" w:rsidRPr="00177A96" w:rsidRDefault="007D2DCC" w:rsidP="002A733C">
      <w:pPr>
        <w:rPr>
          <w:rFonts w:ascii="Arial" w:hAnsi="Arial" w:cs="Arial"/>
        </w:rPr>
      </w:pPr>
    </w:p>
    <w:p w:rsidR="007D2DCC" w:rsidRPr="00177A96" w:rsidRDefault="007D2DCC" w:rsidP="002A733C">
      <w:pPr>
        <w:rPr>
          <w:rFonts w:ascii="Arial" w:hAnsi="Arial" w:cs="Arial"/>
        </w:rPr>
      </w:pPr>
    </w:p>
    <w:p w:rsidR="007D2DCC" w:rsidRPr="00177A96" w:rsidRDefault="007D2DCC" w:rsidP="002A733C">
      <w:pPr>
        <w:rPr>
          <w:rFonts w:ascii="Arial" w:hAnsi="Arial" w:cs="Arial"/>
        </w:rPr>
      </w:pPr>
    </w:p>
    <w:p w:rsidR="007D2DCC" w:rsidRPr="00177A96" w:rsidRDefault="007D2DCC" w:rsidP="002A733C">
      <w:pPr>
        <w:rPr>
          <w:rFonts w:ascii="Arial" w:hAnsi="Arial" w:cs="Arial"/>
        </w:rPr>
      </w:pPr>
    </w:p>
    <w:p w:rsidR="007D2DCC" w:rsidRPr="00177A96" w:rsidRDefault="007D2DCC" w:rsidP="002A733C">
      <w:pPr>
        <w:rPr>
          <w:rFonts w:ascii="Arial" w:hAnsi="Arial" w:cs="Arial"/>
        </w:rPr>
      </w:pPr>
    </w:p>
    <w:p w:rsidR="007D2DCC" w:rsidRPr="00177A96" w:rsidRDefault="007D2DCC" w:rsidP="002A733C">
      <w:pPr>
        <w:rPr>
          <w:rFonts w:ascii="Arial" w:hAnsi="Arial" w:cs="Arial"/>
        </w:rPr>
      </w:pPr>
    </w:p>
    <w:p w:rsidR="007D2DCC" w:rsidRPr="00177A96" w:rsidRDefault="007D2DCC" w:rsidP="002A733C">
      <w:pPr>
        <w:rPr>
          <w:rFonts w:ascii="Arial" w:hAnsi="Arial" w:cs="Arial"/>
        </w:rPr>
      </w:pPr>
    </w:p>
    <w:p w:rsidR="004E3BEF" w:rsidRPr="00177A96" w:rsidRDefault="004E3BEF" w:rsidP="00CD0FE7">
      <w:pPr>
        <w:jc w:val="center"/>
        <w:rPr>
          <w:rFonts w:ascii="Arial" w:hAnsi="Arial" w:cs="Arial"/>
          <w:b/>
          <w:sz w:val="28"/>
          <w:szCs w:val="28"/>
        </w:rPr>
      </w:pPr>
    </w:p>
    <w:p w:rsidR="00177A96" w:rsidRDefault="00177A96" w:rsidP="00CD0FE7">
      <w:pPr>
        <w:jc w:val="center"/>
        <w:rPr>
          <w:rFonts w:ascii="Arial" w:hAnsi="Arial" w:cs="Arial"/>
          <w:b/>
          <w:sz w:val="28"/>
          <w:szCs w:val="28"/>
        </w:rPr>
      </w:pPr>
    </w:p>
    <w:p w:rsidR="00CD0FE7" w:rsidRPr="00177A96" w:rsidRDefault="00CD0FE7" w:rsidP="00CD0FE7">
      <w:pPr>
        <w:jc w:val="center"/>
        <w:rPr>
          <w:rFonts w:ascii="Arial" w:hAnsi="Arial" w:cs="Arial"/>
          <w:b/>
          <w:sz w:val="28"/>
          <w:szCs w:val="28"/>
        </w:rPr>
      </w:pPr>
      <w:r w:rsidRPr="00177A96">
        <w:rPr>
          <w:rFonts w:ascii="Arial" w:hAnsi="Arial" w:cs="Arial"/>
          <w:b/>
          <w:sz w:val="28"/>
          <w:szCs w:val="28"/>
        </w:rPr>
        <w:lastRenderedPageBreak/>
        <w:t>South King Fire &amp; Rescue – Application Supplemental Questionnaire</w:t>
      </w:r>
    </w:p>
    <w:p w:rsidR="00CD0FE7" w:rsidRPr="00177A96" w:rsidRDefault="00CD0FE7" w:rsidP="00CD0FE7">
      <w:pPr>
        <w:jc w:val="center"/>
        <w:rPr>
          <w:rFonts w:ascii="Arial" w:hAnsi="Arial" w:cs="Arial"/>
          <w:b/>
          <w:sz w:val="24"/>
        </w:rPr>
      </w:pPr>
      <w:r w:rsidRPr="00177A96">
        <w:rPr>
          <w:rFonts w:ascii="Arial" w:hAnsi="Arial" w:cs="Arial"/>
          <w:b/>
          <w:sz w:val="24"/>
        </w:rPr>
        <w:t xml:space="preserve">Position:  </w:t>
      </w:r>
      <w:r w:rsidR="00F82E23" w:rsidRPr="00177A96">
        <w:rPr>
          <w:rFonts w:ascii="Arial" w:hAnsi="Arial" w:cs="Arial"/>
          <w:b/>
          <w:sz w:val="24"/>
        </w:rPr>
        <w:t xml:space="preserve">Finance Specialist I </w:t>
      </w:r>
      <w:r w:rsidRPr="00177A96">
        <w:rPr>
          <w:rFonts w:ascii="Arial" w:hAnsi="Arial" w:cs="Arial"/>
          <w:b/>
          <w:sz w:val="24"/>
        </w:rPr>
        <w:t xml:space="preserve"> </w:t>
      </w:r>
    </w:p>
    <w:p w:rsidR="00CD0FE7" w:rsidRPr="00177A96" w:rsidRDefault="00CD0FE7" w:rsidP="00CD0FE7">
      <w:pPr>
        <w:rPr>
          <w:rFonts w:ascii="Arial" w:hAnsi="Arial" w:cs="Arial"/>
        </w:rPr>
      </w:pPr>
    </w:p>
    <w:p w:rsidR="00CD0FE7" w:rsidRPr="00177A96" w:rsidRDefault="00CD0FE7" w:rsidP="00CD0FE7">
      <w:pPr>
        <w:rPr>
          <w:rFonts w:ascii="Arial" w:hAnsi="Arial" w:cs="Arial"/>
        </w:rPr>
      </w:pPr>
    </w:p>
    <w:p w:rsidR="00CD0FE7" w:rsidRPr="00177A96" w:rsidRDefault="00CD0FE7" w:rsidP="00CD0FE7">
      <w:pPr>
        <w:rPr>
          <w:rFonts w:ascii="Arial" w:hAnsi="Arial" w:cs="Arial"/>
        </w:rPr>
      </w:pPr>
    </w:p>
    <w:p w:rsidR="00CD0FE7" w:rsidRPr="00E44FB8" w:rsidRDefault="00CD0FE7" w:rsidP="00177A96">
      <w:pPr>
        <w:jc w:val="both"/>
        <w:rPr>
          <w:rStyle w:val="Strong"/>
          <w:sz w:val="20"/>
          <w:szCs w:val="20"/>
        </w:rPr>
      </w:pPr>
      <w:r w:rsidRPr="00E44FB8">
        <w:rPr>
          <w:rStyle w:val="Strong"/>
          <w:sz w:val="20"/>
          <w:szCs w:val="20"/>
        </w:rPr>
        <w:t>The following questionnaire is part of the application packet for th</w:t>
      </w:r>
      <w:r w:rsidR="00F82E23" w:rsidRPr="00E44FB8">
        <w:rPr>
          <w:rStyle w:val="Strong"/>
          <w:sz w:val="20"/>
          <w:szCs w:val="20"/>
        </w:rPr>
        <w:t xml:space="preserve">e Finance Specialist position. </w:t>
      </w:r>
      <w:r w:rsidRPr="00E44FB8">
        <w:rPr>
          <w:rStyle w:val="Strong"/>
          <w:sz w:val="20"/>
          <w:szCs w:val="20"/>
        </w:rPr>
        <w:t xml:space="preserve">Please review the job description provided with the posting and answer each question below. Return the completed questionnaire along with your application, resume and cover letter by the filing deadline of </w:t>
      </w:r>
      <w:r w:rsidR="00153331">
        <w:rPr>
          <w:rStyle w:val="Strong"/>
          <w:sz w:val="20"/>
          <w:szCs w:val="20"/>
        </w:rPr>
        <w:t>Sunday, October 17</w:t>
      </w:r>
      <w:r w:rsidR="00153331" w:rsidRPr="00153331">
        <w:rPr>
          <w:rStyle w:val="Strong"/>
          <w:sz w:val="20"/>
          <w:szCs w:val="20"/>
          <w:vertAlign w:val="superscript"/>
        </w:rPr>
        <w:t>th</w:t>
      </w:r>
      <w:r w:rsidR="00153331">
        <w:rPr>
          <w:rStyle w:val="Strong"/>
          <w:sz w:val="20"/>
          <w:szCs w:val="20"/>
        </w:rPr>
        <w:t>,</w:t>
      </w:r>
      <w:r w:rsidRPr="00E44FB8">
        <w:rPr>
          <w:rStyle w:val="Strong"/>
          <w:sz w:val="20"/>
          <w:szCs w:val="20"/>
        </w:rPr>
        <w:t xml:space="preserve"> 20</w:t>
      </w:r>
      <w:r w:rsidR="003F2E9D" w:rsidRPr="00E44FB8">
        <w:rPr>
          <w:rStyle w:val="Strong"/>
          <w:sz w:val="20"/>
          <w:szCs w:val="20"/>
        </w:rPr>
        <w:t>21</w:t>
      </w:r>
      <w:r w:rsidRPr="00E44FB8">
        <w:rPr>
          <w:rStyle w:val="Strong"/>
          <w:sz w:val="20"/>
          <w:szCs w:val="20"/>
        </w:rPr>
        <w:t>.</w:t>
      </w:r>
    </w:p>
    <w:p w:rsidR="00CD0FE7" w:rsidRPr="00E44FB8" w:rsidRDefault="00CD0FE7" w:rsidP="00177A96">
      <w:pPr>
        <w:jc w:val="both"/>
        <w:rPr>
          <w:rStyle w:val="Strong"/>
          <w:sz w:val="24"/>
        </w:rPr>
      </w:pPr>
    </w:p>
    <w:p w:rsidR="00CD0FE7" w:rsidRPr="00E44FB8" w:rsidRDefault="00CD0FE7" w:rsidP="00CD0FE7">
      <w:pPr>
        <w:jc w:val="both"/>
        <w:rPr>
          <w:rFonts w:ascii="Arial" w:hAnsi="Arial" w:cs="Arial"/>
          <w:sz w:val="24"/>
        </w:rPr>
      </w:pPr>
      <w:bookmarkStart w:id="1" w:name="_GoBack"/>
      <w:bookmarkEnd w:id="1"/>
    </w:p>
    <w:p w:rsidR="00CD0FE7" w:rsidRPr="00E44FB8" w:rsidRDefault="00CD0FE7" w:rsidP="00CD0FE7">
      <w:pPr>
        <w:numPr>
          <w:ilvl w:val="0"/>
          <w:numId w:val="11"/>
        </w:numPr>
        <w:rPr>
          <w:rFonts w:ascii="Arial" w:hAnsi="Arial" w:cs="Arial"/>
          <w:sz w:val="24"/>
        </w:rPr>
      </w:pPr>
      <w:r w:rsidRPr="00E44FB8">
        <w:rPr>
          <w:rFonts w:ascii="Arial" w:hAnsi="Arial" w:cs="Arial"/>
          <w:sz w:val="24"/>
        </w:rPr>
        <w:t xml:space="preserve">What motivation or interest do you have working for South King Fire &amp; Rescue? </w:t>
      </w:r>
    </w:p>
    <w:p w:rsidR="00CD0FE7" w:rsidRPr="00E44FB8" w:rsidRDefault="00CD0FE7" w:rsidP="00CD0FE7">
      <w:pPr>
        <w:jc w:val="both"/>
        <w:rPr>
          <w:rFonts w:ascii="Arial" w:hAnsi="Arial" w:cs="Arial"/>
          <w:sz w:val="24"/>
        </w:rPr>
      </w:pPr>
    </w:p>
    <w:p w:rsidR="00CD0FE7" w:rsidRPr="00E44FB8" w:rsidRDefault="00CD0FE7" w:rsidP="00CD0FE7">
      <w:pPr>
        <w:jc w:val="both"/>
        <w:rPr>
          <w:rFonts w:ascii="Arial" w:hAnsi="Arial" w:cs="Arial"/>
          <w:sz w:val="24"/>
        </w:rPr>
      </w:pPr>
    </w:p>
    <w:p w:rsidR="00CD0FE7" w:rsidRPr="00E44FB8" w:rsidRDefault="00CD0FE7" w:rsidP="00CD0FE7">
      <w:pPr>
        <w:jc w:val="both"/>
        <w:rPr>
          <w:rFonts w:ascii="Arial" w:hAnsi="Arial" w:cs="Arial"/>
          <w:sz w:val="24"/>
        </w:rPr>
      </w:pPr>
    </w:p>
    <w:p w:rsidR="005A6562" w:rsidRPr="00E44FB8" w:rsidRDefault="005A6562" w:rsidP="00CD0FE7">
      <w:pPr>
        <w:jc w:val="both"/>
        <w:rPr>
          <w:rFonts w:ascii="Arial" w:hAnsi="Arial" w:cs="Arial"/>
          <w:sz w:val="24"/>
        </w:rPr>
      </w:pPr>
    </w:p>
    <w:p w:rsidR="00CD0FE7" w:rsidRPr="00E44FB8" w:rsidRDefault="00CD0FE7" w:rsidP="00CD0FE7">
      <w:pPr>
        <w:numPr>
          <w:ilvl w:val="0"/>
          <w:numId w:val="11"/>
        </w:numPr>
        <w:rPr>
          <w:rFonts w:ascii="Arial" w:hAnsi="Arial" w:cs="Arial"/>
          <w:sz w:val="24"/>
        </w:rPr>
      </w:pPr>
      <w:r w:rsidRPr="00E44FB8">
        <w:rPr>
          <w:rFonts w:ascii="Arial" w:hAnsi="Arial" w:cs="Arial"/>
          <w:sz w:val="24"/>
        </w:rPr>
        <w:t xml:space="preserve">Briefly describe the education and/or experience you have which qualifies you for the position of Finance Specialist with the South King Fire &amp; Rescue Organization. (Include degrees or certificates that relate to the position). </w:t>
      </w:r>
    </w:p>
    <w:p w:rsidR="00CD0FE7" w:rsidRPr="00E44FB8" w:rsidRDefault="00CD0FE7" w:rsidP="00CD0FE7">
      <w:pPr>
        <w:ind w:left="720"/>
        <w:rPr>
          <w:rFonts w:ascii="Arial" w:hAnsi="Arial" w:cs="Arial"/>
          <w:sz w:val="24"/>
        </w:rPr>
      </w:pPr>
    </w:p>
    <w:p w:rsidR="00CD0FE7" w:rsidRPr="00E44FB8" w:rsidRDefault="00CD0FE7" w:rsidP="00CD0FE7">
      <w:pPr>
        <w:ind w:left="720"/>
        <w:rPr>
          <w:rFonts w:ascii="Arial" w:hAnsi="Arial" w:cs="Arial"/>
          <w:sz w:val="24"/>
        </w:rPr>
      </w:pPr>
    </w:p>
    <w:p w:rsidR="005A6562" w:rsidRPr="00E44FB8" w:rsidRDefault="005A6562" w:rsidP="00CD0FE7">
      <w:pPr>
        <w:ind w:left="720"/>
        <w:rPr>
          <w:rFonts w:ascii="Arial" w:hAnsi="Arial" w:cs="Arial"/>
          <w:sz w:val="24"/>
        </w:rPr>
      </w:pPr>
    </w:p>
    <w:p w:rsidR="005A6562" w:rsidRPr="00E44FB8" w:rsidRDefault="005A6562" w:rsidP="00CD0FE7">
      <w:pPr>
        <w:ind w:left="720"/>
        <w:rPr>
          <w:rFonts w:ascii="Arial" w:hAnsi="Arial" w:cs="Arial"/>
          <w:sz w:val="24"/>
        </w:rPr>
      </w:pPr>
    </w:p>
    <w:p w:rsidR="00CD0FE7" w:rsidRPr="00E44FB8" w:rsidRDefault="00CD0FE7" w:rsidP="00CD0FE7">
      <w:pPr>
        <w:ind w:left="720"/>
        <w:rPr>
          <w:rFonts w:ascii="Arial" w:hAnsi="Arial" w:cs="Arial"/>
          <w:sz w:val="24"/>
        </w:rPr>
      </w:pPr>
    </w:p>
    <w:p w:rsidR="00CD0FE7" w:rsidRPr="00E44FB8" w:rsidRDefault="00CD0FE7" w:rsidP="00CD0FE7">
      <w:pPr>
        <w:numPr>
          <w:ilvl w:val="0"/>
          <w:numId w:val="11"/>
        </w:numPr>
        <w:rPr>
          <w:rFonts w:ascii="Arial" w:hAnsi="Arial" w:cs="Arial"/>
          <w:sz w:val="24"/>
        </w:rPr>
      </w:pPr>
      <w:r w:rsidRPr="00E44FB8">
        <w:rPr>
          <w:rFonts w:ascii="Arial" w:hAnsi="Arial" w:cs="Arial"/>
          <w:sz w:val="24"/>
        </w:rPr>
        <w:t>Please describe three key characteristics of a Finance Specialist you feel are most important to be successful</w:t>
      </w:r>
      <w:r w:rsidR="00025D66" w:rsidRPr="00E44FB8">
        <w:rPr>
          <w:rFonts w:ascii="Arial" w:hAnsi="Arial" w:cs="Arial"/>
          <w:sz w:val="24"/>
        </w:rPr>
        <w:t>.</w:t>
      </w:r>
      <w:r w:rsidRPr="00E44FB8">
        <w:rPr>
          <w:rFonts w:ascii="Arial" w:hAnsi="Arial" w:cs="Arial"/>
          <w:sz w:val="24"/>
        </w:rPr>
        <w:t xml:space="preserve"> </w:t>
      </w:r>
    </w:p>
    <w:p w:rsidR="00CD0FE7" w:rsidRPr="00E44FB8" w:rsidRDefault="00CD0FE7" w:rsidP="00CD0FE7">
      <w:pPr>
        <w:ind w:left="720"/>
        <w:rPr>
          <w:rFonts w:ascii="Arial" w:hAnsi="Arial" w:cs="Arial"/>
          <w:sz w:val="24"/>
        </w:rPr>
      </w:pPr>
    </w:p>
    <w:p w:rsidR="00CD0FE7" w:rsidRPr="00E44FB8" w:rsidRDefault="00CD0FE7" w:rsidP="00CD0FE7">
      <w:pPr>
        <w:rPr>
          <w:rFonts w:ascii="Arial" w:hAnsi="Arial" w:cs="Arial"/>
          <w:sz w:val="24"/>
        </w:rPr>
      </w:pPr>
    </w:p>
    <w:p w:rsidR="005A6562" w:rsidRPr="00E44FB8" w:rsidRDefault="005A6562" w:rsidP="00CD0FE7">
      <w:pPr>
        <w:rPr>
          <w:rFonts w:ascii="Arial" w:hAnsi="Arial" w:cs="Arial"/>
          <w:sz w:val="24"/>
        </w:rPr>
      </w:pPr>
    </w:p>
    <w:p w:rsidR="005A6562" w:rsidRPr="00E44FB8" w:rsidRDefault="005A6562" w:rsidP="00CD0FE7">
      <w:pPr>
        <w:rPr>
          <w:rFonts w:ascii="Arial" w:hAnsi="Arial" w:cs="Arial"/>
          <w:sz w:val="24"/>
        </w:rPr>
      </w:pPr>
    </w:p>
    <w:p w:rsidR="005A6562" w:rsidRPr="00E44FB8" w:rsidRDefault="005A6562" w:rsidP="00CD0FE7">
      <w:pPr>
        <w:rPr>
          <w:rFonts w:ascii="Arial" w:hAnsi="Arial" w:cs="Arial"/>
          <w:sz w:val="24"/>
        </w:rPr>
      </w:pPr>
    </w:p>
    <w:p w:rsidR="00CD0FE7" w:rsidRPr="00E44FB8" w:rsidRDefault="005A6562" w:rsidP="00177A96">
      <w:pPr>
        <w:pStyle w:val="ListParagraph"/>
        <w:numPr>
          <w:ilvl w:val="0"/>
          <w:numId w:val="11"/>
        </w:numPr>
        <w:rPr>
          <w:rFonts w:ascii="Arial" w:hAnsi="Arial" w:cs="Arial"/>
          <w:sz w:val="24"/>
        </w:rPr>
      </w:pPr>
      <w:r w:rsidRPr="00E44FB8">
        <w:rPr>
          <w:rFonts w:ascii="Arial" w:hAnsi="Arial" w:cs="Arial"/>
          <w:sz w:val="24"/>
        </w:rPr>
        <w:t>What does being a part of a team look like to you?</w:t>
      </w:r>
    </w:p>
    <w:p w:rsidR="00CD0FE7" w:rsidRPr="00E44FB8" w:rsidRDefault="00CD0FE7" w:rsidP="00CD0FE7">
      <w:pPr>
        <w:ind w:left="720"/>
        <w:rPr>
          <w:rFonts w:ascii="Arial" w:hAnsi="Arial" w:cs="Arial"/>
          <w:sz w:val="24"/>
        </w:rPr>
      </w:pPr>
    </w:p>
    <w:p w:rsidR="005A6562" w:rsidRPr="00E44FB8" w:rsidRDefault="005A6562" w:rsidP="00CD0FE7">
      <w:pPr>
        <w:ind w:left="720"/>
        <w:rPr>
          <w:rFonts w:ascii="Arial" w:hAnsi="Arial" w:cs="Arial"/>
          <w:sz w:val="24"/>
        </w:rPr>
      </w:pPr>
    </w:p>
    <w:p w:rsidR="005A6562" w:rsidRPr="00E44FB8" w:rsidRDefault="005A6562" w:rsidP="00CD0FE7">
      <w:pPr>
        <w:ind w:left="720"/>
        <w:rPr>
          <w:rFonts w:ascii="Arial" w:hAnsi="Arial" w:cs="Arial"/>
          <w:sz w:val="24"/>
        </w:rPr>
      </w:pPr>
    </w:p>
    <w:p w:rsidR="005A6562" w:rsidRPr="00E44FB8" w:rsidRDefault="005A6562" w:rsidP="00CD0FE7">
      <w:pPr>
        <w:ind w:left="720"/>
        <w:rPr>
          <w:rFonts w:ascii="Arial" w:hAnsi="Arial" w:cs="Arial"/>
          <w:sz w:val="24"/>
        </w:rPr>
      </w:pPr>
    </w:p>
    <w:p w:rsidR="00CD0FE7" w:rsidRPr="00E44FB8" w:rsidRDefault="00CD0FE7" w:rsidP="00CD0FE7">
      <w:pPr>
        <w:ind w:left="720"/>
        <w:rPr>
          <w:rFonts w:ascii="Arial" w:hAnsi="Arial" w:cs="Arial"/>
          <w:sz w:val="24"/>
        </w:rPr>
      </w:pPr>
    </w:p>
    <w:p w:rsidR="00CD0FE7" w:rsidRPr="00E44FB8" w:rsidRDefault="00CD0FE7" w:rsidP="00CD0FE7">
      <w:pPr>
        <w:ind w:left="720"/>
        <w:rPr>
          <w:rFonts w:ascii="Arial" w:hAnsi="Arial" w:cs="Arial"/>
          <w:sz w:val="24"/>
        </w:rPr>
      </w:pPr>
    </w:p>
    <w:p w:rsidR="00CD0FE7" w:rsidRPr="00E44FB8" w:rsidRDefault="00CD0FE7" w:rsidP="00CD0FE7">
      <w:pPr>
        <w:numPr>
          <w:ilvl w:val="0"/>
          <w:numId w:val="11"/>
        </w:numPr>
        <w:rPr>
          <w:rFonts w:ascii="Arial" w:hAnsi="Arial" w:cs="Arial"/>
          <w:sz w:val="24"/>
        </w:rPr>
      </w:pPr>
      <w:r w:rsidRPr="00E44FB8">
        <w:rPr>
          <w:rFonts w:ascii="Arial" w:hAnsi="Arial" w:cs="Arial"/>
          <w:sz w:val="24"/>
        </w:rPr>
        <w:t xml:space="preserve">Briefly describe your experience working in a deadline driven and multitasking environment. </w:t>
      </w:r>
    </w:p>
    <w:p w:rsidR="00CD0FE7" w:rsidRPr="00E44FB8" w:rsidRDefault="00CD0FE7" w:rsidP="00CD0FE7">
      <w:pPr>
        <w:ind w:left="720"/>
        <w:rPr>
          <w:rFonts w:ascii="Arial" w:hAnsi="Arial" w:cs="Arial"/>
          <w:sz w:val="24"/>
        </w:rPr>
      </w:pPr>
    </w:p>
    <w:p w:rsidR="005A6562" w:rsidRPr="00E44FB8" w:rsidRDefault="005A6562" w:rsidP="00CD0FE7">
      <w:pPr>
        <w:ind w:left="720"/>
        <w:rPr>
          <w:rFonts w:ascii="Arial" w:hAnsi="Arial" w:cs="Arial"/>
          <w:sz w:val="24"/>
        </w:rPr>
      </w:pPr>
    </w:p>
    <w:p w:rsidR="00CD0FE7" w:rsidRPr="00E44FB8" w:rsidRDefault="00CD0FE7" w:rsidP="00CD0FE7">
      <w:pPr>
        <w:ind w:left="720"/>
        <w:rPr>
          <w:rFonts w:ascii="Arial" w:hAnsi="Arial" w:cs="Arial"/>
          <w:sz w:val="24"/>
        </w:rPr>
      </w:pPr>
    </w:p>
    <w:p w:rsidR="005A6562" w:rsidRPr="00E44FB8" w:rsidRDefault="005A6562" w:rsidP="00CD0FE7">
      <w:pPr>
        <w:ind w:left="720"/>
        <w:rPr>
          <w:rFonts w:ascii="Arial" w:hAnsi="Arial" w:cs="Arial"/>
          <w:sz w:val="24"/>
        </w:rPr>
      </w:pPr>
    </w:p>
    <w:p w:rsidR="00CD0FE7" w:rsidRPr="00E44FB8" w:rsidRDefault="00CD0FE7" w:rsidP="00CD0FE7">
      <w:pPr>
        <w:ind w:left="720"/>
        <w:rPr>
          <w:rFonts w:ascii="Arial" w:hAnsi="Arial" w:cs="Arial"/>
          <w:sz w:val="24"/>
        </w:rPr>
      </w:pPr>
    </w:p>
    <w:p w:rsidR="005A6562" w:rsidRPr="00E44FB8" w:rsidRDefault="005A6562" w:rsidP="00CD0FE7">
      <w:pPr>
        <w:ind w:left="720"/>
        <w:rPr>
          <w:rFonts w:ascii="Arial" w:hAnsi="Arial" w:cs="Arial"/>
          <w:sz w:val="24"/>
        </w:rPr>
      </w:pPr>
    </w:p>
    <w:p w:rsidR="00CD0FE7" w:rsidRPr="00E44FB8" w:rsidRDefault="00CD0FE7" w:rsidP="00CD0FE7">
      <w:pPr>
        <w:numPr>
          <w:ilvl w:val="0"/>
          <w:numId w:val="11"/>
        </w:numPr>
        <w:rPr>
          <w:rFonts w:ascii="Arial" w:hAnsi="Arial" w:cs="Arial"/>
          <w:sz w:val="24"/>
        </w:rPr>
      </w:pPr>
      <w:r w:rsidRPr="00E44FB8">
        <w:rPr>
          <w:rFonts w:ascii="Arial" w:hAnsi="Arial" w:cs="Arial"/>
          <w:sz w:val="24"/>
        </w:rPr>
        <w:t>Briefly describe your customer service experience and what customer service means to you.</w:t>
      </w:r>
    </w:p>
    <w:p w:rsidR="00CD0FE7" w:rsidRPr="00E44FB8" w:rsidRDefault="00CD0FE7" w:rsidP="00CD0FE7">
      <w:pPr>
        <w:ind w:left="720"/>
        <w:rPr>
          <w:rFonts w:ascii="Arial" w:hAnsi="Arial" w:cs="Arial"/>
          <w:sz w:val="24"/>
        </w:rPr>
      </w:pPr>
    </w:p>
    <w:p w:rsidR="00CD0FE7" w:rsidRPr="00177A96" w:rsidRDefault="00CD0FE7" w:rsidP="00CD0FE7">
      <w:pPr>
        <w:ind w:left="720"/>
        <w:rPr>
          <w:rFonts w:ascii="Arial" w:hAnsi="Arial" w:cs="Arial"/>
          <w:sz w:val="24"/>
          <w:szCs w:val="20"/>
        </w:rPr>
      </w:pPr>
    </w:p>
    <w:p w:rsidR="00CD0FE7" w:rsidRPr="00177A96" w:rsidRDefault="00CD0FE7" w:rsidP="00FF6C71">
      <w:pPr>
        <w:rPr>
          <w:rFonts w:ascii="Arial" w:hAnsi="Arial" w:cs="Arial"/>
        </w:rPr>
      </w:pPr>
    </w:p>
    <w:sectPr w:rsidR="00CD0FE7" w:rsidRPr="00177A96" w:rsidSect="00891C01">
      <w:pgSz w:w="12240" w:h="15840"/>
      <w:pgMar w:top="1080" w:right="720" w:bottom="108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BFE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81C84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60B9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33C8D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03E1B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7456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97664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14C35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E54A7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CE38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31E21D9"/>
    <w:multiLevelType w:val="hybridMultilevel"/>
    <w:tmpl w:val="2258CE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80D5E2C"/>
    <w:multiLevelType w:val="hybridMultilevel"/>
    <w:tmpl w:val="78362B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8F90FAE"/>
    <w:multiLevelType w:val="hybridMultilevel"/>
    <w:tmpl w:val="2B4EA0A0"/>
    <w:lvl w:ilvl="0" w:tplc="C2943A0E">
      <w:start w:val="1"/>
      <w:numFmt w:val="decimal"/>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1A7189F"/>
    <w:multiLevelType w:val="hybridMultilevel"/>
    <w:tmpl w:val="62245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3F44956"/>
    <w:multiLevelType w:val="hybridMultilevel"/>
    <w:tmpl w:val="792ABA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253383B"/>
    <w:multiLevelType w:val="hybridMultilevel"/>
    <w:tmpl w:val="80E417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1"/>
  </w:num>
  <w:num w:numId="13">
    <w:abstractNumId w:val="10"/>
  </w:num>
  <w:num w:numId="14">
    <w:abstractNumId w:val="15"/>
  </w:num>
  <w:num w:numId="15">
    <w:abstractNumId w:val="13"/>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6DC9"/>
    <w:rsid w:val="000071F7"/>
    <w:rsid w:val="000134FA"/>
    <w:rsid w:val="00025D66"/>
    <w:rsid w:val="0002798A"/>
    <w:rsid w:val="00063EEE"/>
    <w:rsid w:val="00083002"/>
    <w:rsid w:val="00087B85"/>
    <w:rsid w:val="000A01F1"/>
    <w:rsid w:val="000C1163"/>
    <w:rsid w:val="000D2539"/>
    <w:rsid w:val="000F2DF4"/>
    <w:rsid w:val="000F382E"/>
    <w:rsid w:val="000F6783"/>
    <w:rsid w:val="00101CD9"/>
    <w:rsid w:val="001059A0"/>
    <w:rsid w:val="00120C95"/>
    <w:rsid w:val="0014663E"/>
    <w:rsid w:val="00153331"/>
    <w:rsid w:val="001537E7"/>
    <w:rsid w:val="00177A96"/>
    <w:rsid w:val="00180664"/>
    <w:rsid w:val="00185BA5"/>
    <w:rsid w:val="00195009"/>
    <w:rsid w:val="001968F0"/>
    <w:rsid w:val="0019779B"/>
    <w:rsid w:val="001F0F9E"/>
    <w:rsid w:val="00250014"/>
    <w:rsid w:val="00254D4B"/>
    <w:rsid w:val="00275BB5"/>
    <w:rsid w:val="00286F6A"/>
    <w:rsid w:val="00291C8C"/>
    <w:rsid w:val="002A1ECE"/>
    <w:rsid w:val="002A2510"/>
    <w:rsid w:val="002A3A81"/>
    <w:rsid w:val="002A733C"/>
    <w:rsid w:val="002B4D1D"/>
    <w:rsid w:val="002C10B1"/>
    <w:rsid w:val="002D222A"/>
    <w:rsid w:val="002D486E"/>
    <w:rsid w:val="003076FD"/>
    <w:rsid w:val="00317005"/>
    <w:rsid w:val="00324719"/>
    <w:rsid w:val="00335259"/>
    <w:rsid w:val="00343C10"/>
    <w:rsid w:val="00366240"/>
    <w:rsid w:val="00376DC9"/>
    <w:rsid w:val="003929F1"/>
    <w:rsid w:val="00395BE4"/>
    <w:rsid w:val="003A1B63"/>
    <w:rsid w:val="003A30C3"/>
    <w:rsid w:val="003A41A1"/>
    <w:rsid w:val="003B2326"/>
    <w:rsid w:val="003E1474"/>
    <w:rsid w:val="003F1D46"/>
    <w:rsid w:val="003F2E9D"/>
    <w:rsid w:val="00401100"/>
    <w:rsid w:val="00412F9F"/>
    <w:rsid w:val="00437ED0"/>
    <w:rsid w:val="00440CD8"/>
    <w:rsid w:val="00443837"/>
    <w:rsid w:val="00450F66"/>
    <w:rsid w:val="00451523"/>
    <w:rsid w:val="0045757A"/>
    <w:rsid w:val="00461739"/>
    <w:rsid w:val="00465508"/>
    <w:rsid w:val="00467865"/>
    <w:rsid w:val="0048685F"/>
    <w:rsid w:val="004A1437"/>
    <w:rsid w:val="004A4198"/>
    <w:rsid w:val="004A54EA"/>
    <w:rsid w:val="004B0578"/>
    <w:rsid w:val="004C2FEE"/>
    <w:rsid w:val="004E34C6"/>
    <w:rsid w:val="004E3BEF"/>
    <w:rsid w:val="004E5B3C"/>
    <w:rsid w:val="004F62AD"/>
    <w:rsid w:val="00501AE8"/>
    <w:rsid w:val="00504B65"/>
    <w:rsid w:val="005114CE"/>
    <w:rsid w:val="0052122B"/>
    <w:rsid w:val="00540138"/>
    <w:rsid w:val="00542885"/>
    <w:rsid w:val="005557F6"/>
    <w:rsid w:val="00557EF7"/>
    <w:rsid w:val="00563778"/>
    <w:rsid w:val="00583361"/>
    <w:rsid w:val="00597264"/>
    <w:rsid w:val="005A6562"/>
    <w:rsid w:val="005B4AE2"/>
    <w:rsid w:val="005C3D49"/>
    <w:rsid w:val="005E2BB3"/>
    <w:rsid w:val="005E63CC"/>
    <w:rsid w:val="005F6E87"/>
    <w:rsid w:val="00604775"/>
    <w:rsid w:val="00613129"/>
    <w:rsid w:val="00617C65"/>
    <w:rsid w:val="006548C2"/>
    <w:rsid w:val="00666E80"/>
    <w:rsid w:val="00682C69"/>
    <w:rsid w:val="006A05B0"/>
    <w:rsid w:val="006C29B3"/>
    <w:rsid w:val="006D2635"/>
    <w:rsid w:val="006D63F5"/>
    <w:rsid w:val="006D779C"/>
    <w:rsid w:val="006E4F63"/>
    <w:rsid w:val="006E68E4"/>
    <w:rsid w:val="006E729E"/>
    <w:rsid w:val="00700E9F"/>
    <w:rsid w:val="007229D0"/>
    <w:rsid w:val="007602AC"/>
    <w:rsid w:val="00774B67"/>
    <w:rsid w:val="007843B6"/>
    <w:rsid w:val="00793AC6"/>
    <w:rsid w:val="007A1B0B"/>
    <w:rsid w:val="007A71DE"/>
    <w:rsid w:val="007B199B"/>
    <w:rsid w:val="007B6119"/>
    <w:rsid w:val="007C1DA0"/>
    <w:rsid w:val="007D2DCC"/>
    <w:rsid w:val="007E2A15"/>
    <w:rsid w:val="007E56C4"/>
    <w:rsid w:val="007E7B22"/>
    <w:rsid w:val="00801A09"/>
    <w:rsid w:val="00801B56"/>
    <w:rsid w:val="008107D6"/>
    <w:rsid w:val="00835859"/>
    <w:rsid w:val="00841645"/>
    <w:rsid w:val="00852EC6"/>
    <w:rsid w:val="0088782D"/>
    <w:rsid w:val="00891C01"/>
    <w:rsid w:val="008A0543"/>
    <w:rsid w:val="008B08EF"/>
    <w:rsid w:val="008B24BB"/>
    <w:rsid w:val="008B57DD"/>
    <w:rsid w:val="008B7081"/>
    <w:rsid w:val="008C77CB"/>
    <w:rsid w:val="008D40FF"/>
    <w:rsid w:val="008F7380"/>
    <w:rsid w:val="00902964"/>
    <w:rsid w:val="00910402"/>
    <w:rsid w:val="009126F8"/>
    <w:rsid w:val="00922619"/>
    <w:rsid w:val="0094790F"/>
    <w:rsid w:val="00966B90"/>
    <w:rsid w:val="009737B7"/>
    <w:rsid w:val="009802C4"/>
    <w:rsid w:val="00986811"/>
    <w:rsid w:val="009973A4"/>
    <w:rsid w:val="009976D9"/>
    <w:rsid w:val="00997A3E"/>
    <w:rsid w:val="009A4EA3"/>
    <w:rsid w:val="009A55DC"/>
    <w:rsid w:val="009C220D"/>
    <w:rsid w:val="009D6AEA"/>
    <w:rsid w:val="00A050D4"/>
    <w:rsid w:val="00A134B6"/>
    <w:rsid w:val="00A211B2"/>
    <w:rsid w:val="00A2216E"/>
    <w:rsid w:val="00A2727E"/>
    <w:rsid w:val="00A35524"/>
    <w:rsid w:val="00A3767A"/>
    <w:rsid w:val="00A74F99"/>
    <w:rsid w:val="00A82BA3"/>
    <w:rsid w:val="00A94ACC"/>
    <w:rsid w:val="00A958DC"/>
    <w:rsid w:val="00A96B01"/>
    <w:rsid w:val="00A97924"/>
    <w:rsid w:val="00AC1022"/>
    <w:rsid w:val="00AE6FA4"/>
    <w:rsid w:val="00AF40D9"/>
    <w:rsid w:val="00B0087D"/>
    <w:rsid w:val="00B03907"/>
    <w:rsid w:val="00B11811"/>
    <w:rsid w:val="00B213D9"/>
    <w:rsid w:val="00B311E1"/>
    <w:rsid w:val="00B4735C"/>
    <w:rsid w:val="00B90EC2"/>
    <w:rsid w:val="00BA268F"/>
    <w:rsid w:val="00BC70BD"/>
    <w:rsid w:val="00BE010D"/>
    <w:rsid w:val="00C02D50"/>
    <w:rsid w:val="00C03AA1"/>
    <w:rsid w:val="00C079CA"/>
    <w:rsid w:val="00C100E3"/>
    <w:rsid w:val="00C34C3A"/>
    <w:rsid w:val="00C37167"/>
    <w:rsid w:val="00C5330F"/>
    <w:rsid w:val="00C6165D"/>
    <w:rsid w:val="00C67741"/>
    <w:rsid w:val="00C74647"/>
    <w:rsid w:val="00C76039"/>
    <w:rsid w:val="00C76480"/>
    <w:rsid w:val="00C80AD2"/>
    <w:rsid w:val="00C90A29"/>
    <w:rsid w:val="00C92FD6"/>
    <w:rsid w:val="00CA28E6"/>
    <w:rsid w:val="00CD0FE7"/>
    <w:rsid w:val="00CD247C"/>
    <w:rsid w:val="00D03A13"/>
    <w:rsid w:val="00D14E73"/>
    <w:rsid w:val="00D23B25"/>
    <w:rsid w:val="00D24C19"/>
    <w:rsid w:val="00D604CC"/>
    <w:rsid w:val="00D60F3D"/>
    <w:rsid w:val="00D6155E"/>
    <w:rsid w:val="00D66346"/>
    <w:rsid w:val="00D90A75"/>
    <w:rsid w:val="00D92B66"/>
    <w:rsid w:val="00DA4B5C"/>
    <w:rsid w:val="00DB2E96"/>
    <w:rsid w:val="00DC47A2"/>
    <w:rsid w:val="00DE1551"/>
    <w:rsid w:val="00DE7FB7"/>
    <w:rsid w:val="00E03CB7"/>
    <w:rsid w:val="00E20DDA"/>
    <w:rsid w:val="00E32A8B"/>
    <w:rsid w:val="00E36054"/>
    <w:rsid w:val="00E37E7B"/>
    <w:rsid w:val="00E44FB8"/>
    <w:rsid w:val="00E46E04"/>
    <w:rsid w:val="00E609E2"/>
    <w:rsid w:val="00E754D0"/>
    <w:rsid w:val="00E839D4"/>
    <w:rsid w:val="00E87396"/>
    <w:rsid w:val="00EB478A"/>
    <w:rsid w:val="00EC42A3"/>
    <w:rsid w:val="00F02A61"/>
    <w:rsid w:val="00F05B66"/>
    <w:rsid w:val="00F23772"/>
    <w:rsid w:val="00F264EB"/>
    <w:rsid w:val="00F70120"/>
    <w:rsid w:val="00F82E23"/>
    <w:rsid w:val="00F83033"/>
    <w:rsid w:val="00F85FDE"/>
    <w:rsid w:val="00F87958"/>
    <w:rsid w:val="00F966AA"/>
    <w:rsid w:val="00FB538F"/>
    <w:rsid w:val="00FC3071"/>
    <w:rsid w:val="00FC3698"/>
    <w:rsid w:val="00FD5902"/>
    <w:rsid w:val="00FF6C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City"/>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14:docId w14:val="1E58E83A"/>
  <w15:chartTrackingRefBased/>
  <w15:docId w15:val="{D6D96B09-47E0-4EE1-9381-A2F2F09C5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733C"/>
    <w:rPr>
      <w:rFonts w:ascii="Tahoma" w:hAnsi="Tahoma"/>
      <w:sz w:val="16"/>
      <w:szCs w:val="24"/>
    </w:rPr>
  </w:style>
  <w:style w:type="paragraph" w:styleId="Heading1">
    <w:name w:val="heading 1"/>
    <w:basedOn w:val="Normal"/>
    <w:next w:val="Normal"/>
    <w:qFormat/>
    <w:rsid w:val="000134FA"/>
    <w:pPr>
      <w:tabs>
        <w:tab w:val="left" w:pos="7185"/>
      </w:tabs>
      <w:spacing w:before="200"/>
      <w:ind w:left="450"/>
      <w:outlineLvl w:val="0"/>
    </w:pPr>
    <w:rPr>
      <w:b/>
      <w:caps/>
      <w:sz w:val="28"/>
      <w:szCs w:val="28"/>
    </w:rPr>
  </w:style>
  <w:style w:type="paragraph" w:styleId="Heading2">
    <w:name w:val="heading 2"/>
    <w:basedOn w:val="Normal"/>
    <w:next w:val="Normal"/>
    <w:qFormat/>
    <w:rsid w:val="00F264EB"/>
    <w:pPr>
      <w:tabs>
        <w:tab w:val="left" w:pos="7185"/>
      </w:tabs>
      <w:outlineLvl w:val="1"/>
    </w:pPr>
    <w:rPr>
      <w:b/>
      <w:caps/>
      <w:color w:val="000000"/>
      <w:sz w:val="18"/>
      <w:szCs w:val="20"/>
    </w:rPr>
  </w:style>
  <w:style w:type="paragraph" w:styleId="Heading3">
    <w:name w:val="heading 3"/>
    <w:basedOn w:val="Normal"/>
    <w:next w:val="Normal"/>
    <w:qFormat/>
    <w:rsid w:val="000134FA"/>
    <w:pPr>
      <w:spacing w:after="200"/>
      <w:ind w:left="450"/>
      <w:outlineLvl w:val="2"/>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2798A"/>
    <w:rPr>
      <w:rFonts w:cs="Tahoma"/>
      <w:szCs w:val="16"/>
    </w:rPr>
  </w:style>
  <w:style w:type="paragraph" w:customStyle="1" w:styleId="Italics">
    <w:name w:val="Italics"/>
    <w:basedOn w:val="Normal"/>
    <w:rsid w:val="008D40FF"/>
    <w:rPr>
      <w:i/>
    </w:rPr>
  </w:style>
  <w:style w:type="paragraph" w:customStyle="1" w:styleId="Disclaimer">
    <w:name w:val="Disclaimer"/>
    <w:basedOn w:val="Normal"/>
    <w:rsid w:val="00185BA5"/>
    <w:pPr>
      <w:spacing w:after="80" w:line="288" w:lineRule="auto"/>
    </w:pPr>
  </w:style>
  <w:style w:type="paragraph" w:customStyle="1" w:styleId="CheckBox">
    <w:name w:val="Check Box"/>
    <w:basedOn w:val="Normal"/>
    <w:link w:val="CheckBoxChar"/>
    <w:rsid w:val="00CA28E6"/>
    <w:rPr>
      <w:color w:val="999999"/>
    </w:rPr>
  </w:style>
  <w:style w:type="character" w:styleId="IntenseEmphasis">
    <w:name w:val="Intense Emphasis"/>
    <w:uiPriority w:val="21"/>
    <w:qFormat/>
    <w:rsid w:val="00D24C19"/>
    <w:rPr>
      <w:b/>
      <w:bCs/>
      <w:i/>
      <w:iCs/>
      <w:color w:val="4F81BD"/>
    </w:rPr>
  </w:style>
  <w:style w:type="character" w:customStyle="1" w:styleId="CheckBoxChar">
    <w:name w:val="Check Box Char"/>
    <w:link w:val="CheckBox"/>
    <w:rsid w:val="00CA28E6"/>
    <w:rPr>
      <w:rFonts w:ascii="Tahoma" w:hAnsi="Tahoma"/>
      <w:color w:val="999999"/>
      <w:sz w:val="16"/>
      <w:szCs w:val="24"/>
      <w:lang w:val="en-US" w:eastAsia="en-US" w:bidi="ar-SA"/>
    </w:rPr>
  </w:style>
  <w:style w:type="paragraph" w:styleId="ListParagraph">
    <w:name w:val="List Paragraph"/>
    <w:basedOn w:val="Normal"/>
    <w:uiPriority w:val="34"/>
    <w:qFormat/>
    <w:rsid w:val="005A6562"/>
    <w:pPr>
      <w:ind w:left="720"/>
      <w:contextualSpacing/>
    </w:pPr>
  </w:style>
  <w:style w:type="character" w:styleId="Strong">
    <w:name w:val="Strong"/>
    <w:basedOn w:val="DefaultParagraphFont"/>
    <w:qFormat/>
    <w:rsid w:val="00177A9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0.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grantg\LOCALS~1\Temp\TCD32.tmp\Employment%20applicatio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8ED920-76A0-4536-A389-73D9621744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Employment application</Template>
  <TotalTime>3</TotalTime>
  <Pages>4</Pages>
  <Words>785</Words>
  <Characters>4983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EMPLOYMENT APPLICATION</vt:lpstr>
    </vt:vector>
  </TitlesOfParts>
  <Company>Microsoft Corporation</Company>
  <LinksUpToDate>false</LinksUpToDate>
  <CharactersWithSpaces>5757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APPLICATION</dc:title>
  <dc:subject/>
  <dc:creator>Grant G. Gaspard</dc:creator>
  <cp:keywords/>
  <cp:lastModifiedBy>Stevens, Mary</cp:lastModifiedBy>
  <cp:revision>3</cp:revision>
  <cp:lastPrinted>2016-06-16T00:09:00Z</cp:lastPrinted>
  <dcterms:created xsi:type="dcterms:W3CDTF">2021-04-14T20:21:00Z</dcterms:created>
  <dcterms:modified xsi:type="dcterms:W3CDTF">2021-10-04T16:58:00Z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TC060888281033</vt:lpwstr>
  </property>
</Properties>
</file>